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F75D1" w:rsidRPr="00016449" w:rsidRDefault="0021067B">
      <w:pPr>
        <w:jc w:val="center"/>
        <w:rPr>
          <w:rFonts w:ascii="Times New Roman" w:hAnsi="Times New Roman"/>
          <w:sz w:val="28"/>
          <w:szCs w:val="28"/>
        </w:rPr>
      </w:pPr>
      <w:r w:rsidRPr="0021067B">
        <w:rPr>
          <w:rFonts w:ascii="Times New Roman" w:hAnsi="Times New Roman"/>
          <w:color w:val="000000"/>
          <w:sz w:val="28"/>
          <w:szCs w:val="28"/>
          <w:lang w:eastAsia="ru-RU"/>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2pt;height:753.3pt" o:ole="">
            <v:imagedata r:id="rId8" o:title=""/>
          </v:shape>
          <o:OLEObject Type="Embed" ProgID="AcroExch.Document.11" ShapeID="_x0000_i1025" DrawAspect="Content" ObjectID="_1613462630" r:id="rId9"/>
        </w:object>
      </w:r>
      <w:r w:rsidR="00CE266C" w:rsidRPr="00016449">
        <w:rPr>
          <w:rFonts w:ascii="Times New Roman" w:hAnsi="Times New Roman"/>
          <w:b/>
          <w:sz w:val="28"/>
          <w:szCs w:val="28"/>
        </w:rPr>
        <w:t xml:space="preserve">1. </w:t>
      </w:r>
      <w:r w:rsidR="0096106C" w:rsidRPr="00016449">
        <w:rPr>
          <w:rFonts w:ascii="Times New Roman" w:hAnsi="Times New Roman"/>
          <w:b/>
          <w:sz w:val="28"/>
          <w:szCs w:val="28"/>
        </w:rPr>
        <w:t>ПОЯСНИТЕЛЬНАЯ ЗАПИСКА</w:t>
      </w:r>
    </w:p>
    <w:p w:rsidR="00FF75D1" w:rsidRPr="0096106C" w:rsidRDefault="00FF75D1">
      <w:pPr>
        <w:rPr>
          <w:rFonts w:ascii="Times New Roman" w:hAnsi="Times New Roman"/>
          <w:color w:val="00B050"/>
          <w:sz w:val="24"/>
          <w:szCs w:val="24"/>
        </w:rPr>
      </w:pPr>
    </w:p>
    <w:p w:rsidR="00FF75D1" w:rsidRDefault="00FF75D1">
      <w:pPr>
        <w:jc w:val="both"/>
        <w:rPr>
          <w:rFonts w:ascii="Times New Roman" w:hAnsi="Times New Roman"/>
          <w:sz w:val="28"/>
          <w:szCs w:val="28"/>
        </w:rPr>
      </w:pPr>
      <w:r>
        <w:rPr>
          <w:rFonts w:ascii="Times New Roman" w:hAnsi="Times New Roman"/>
          <w:sz w:val="28"/>
          <w:szCs w:val="28"/>
        </w:rPr>
        <w:tab/>
        <w:t>«Кто владеет информацией, тот владеет миром». В современном обществе это не просто афоризм, а главное условие успешной самореализации личности. Стремительное расширение информационного пространства, постоянное увеличение объема информации ставят перед учреждениями образования задачу: научить ребенка ориентироваться в массивах информации. Кроме того, условия современной жизни выдвигают огромное число неожиданных, нестандартных задач, требующих нетривиальных подходов. А это, в свою очередь, предполагает высокий уровень развития интеллекта, способность самостоятельно, творчески мыслить, ответственность и активность. Творческая самореализация актуальна для подросткового возраста, т.к. именно в этом возрасте происходит осознание подростком своих потребностей и возникает стремление реализовать личностный потенциал.</w:t>
      </w:r>
    </w:p>
    <w:p w:rsidR="00FF75D1" w:rsidRDefault="00FF75D1" w:rsidP="00C47CCB">
      <w:pPr>
        <w:ind w:firstLine="709"/>
        <w:jc w:val="both"/>
        <w:rPr>
          <w:rFonts w:ascii="Times New Roman" w:hAnsi="Times New Roman"/>
          <w:b/>
          <w:color w:val="632423"/>
          <w:sz w:val="28"/>
          <w:szCs w:val="28"/>
        </w:rPr>
      </w:pPr>
      <w:r>
        <w:rPr>
          <w:rFonts w:ascii="Times New Roman" w:hAnsi="Times New Roman"/>
          <w:sz w:val="28"/>
          <w:szCs w:val="28"/>
        </w:rPr>
        <w:t>Детская журналистика, являясь выражением общественно направленной организованной самодеятельности детей, обладает огромным потенциалом для станов</w:t>
      </w:r>
      <w:r w:rsidR="00B048D0">
        <w:rPr>
          <w:rFonts w:ascii="Times New Roman" w:hAnsi="Times New Roman"/>
          <w:sz w:val="28"/>
          <w:szCs w:val="28"/>
        </w:rPr>
        <w:t xml:space="preserve">ления личности. </w:t>
      </w:r>
      <w:proofErr w:type="gramStart"/>
      <w:r w:rsidR="00B048D0">
        <w:rPr>
          <w:rFonts w:ascii="Times New Roman" w:hAnsi="Times New Roman"/>
          <w:sz w:val="28"/>
          <w:szCs w:val="28"/>
        </w:rPr>
        <w:t xml:space="preserve">Задача педагога - </w:t>
      </w:r>
      <w:r>
        <w:rPr>
          <w:rFonts w:ascii="Times New Roman" w:hAnsi="Times New Roman"/>
          <w:sz w:val="28"/>
          <w:szCs w:val="28"/>
        </w:rPr>
        <w:t>помочь ребенку научиться понимать себя, выбирать общественно-значимые ценности в качестве эталонов, способствовать развитию у ребенка информационной культуры, которая включает в себя повышение уровня коммуникативной компетенции, воспитание толерантности – терпимости к чужим точкам зрения и мнениям, – готовности не только получать, но и отдавать знания и создать условия для самореализации ребенка в деятельности и общении.</w:t>
      </w:r>
      <w:proofErr w:type="gramEnd"/>
      <w:r>
        <w:rPr>
          <w:rFonts w:ascii="Times New Roman" w:hAnsi="Times New Roman"/>
          <w:sz w:val="28"/>
          <w:szCs w:val="28"/>
        </w:rPr>
        <w:t xml:space="preserve"> Эти условия в полной мере обеспечивает </w:t>
      </w:r>
      <w:r w:rsidR="00166907">
        <w:rPr>
          <w:rFonts w:ascii="Times New Roman" w:hAnsi="Times New Roman"/>
          <w:sz w:val="28"/>
          <w:szCs w:val="28"/>
        </w:rPr>
        <w:t>дополнительная</w:t>
      </w:r>
      <w:r w:rsidR="00CB5EA3">
        <w:rPr>
          <w:rFonts w:ascii="Times New Roman" w:hAnsi="Times New Roman"/>
          <w:sz w:val="28"/>
          <w:szCs w:val="28"/>
        </w:rPr>
        <w:t xml:space="preserve"> общеобразовательная</w:t>
      </w:r>
      <w:r w:rsidR="00166907">
        <w:rPr>
          <w:rFonts w:ascii="Times New Roman" w:hAnsi="Times New Roman"/>
          <w:sz w:val="28"/>
          <w:szCs w:val="28"/>
        </w:rPr>
        <w:t xml:space="preserve"> общеразвивающая </w:t>
      </w:r>
      <w:r>
        <w:rPr>
          <w:rFonts w:ascii="Times New Roman" w:hAnsi="Times New Roman"/>
          <w:sz w:val="28"/>
          <w:szCs w:val="28"/>
        </w:rPr>
        <w:t xml:space="preserve">программа </w:t>
      </w:r>
      <w:r w:rsidR="00166907" w:rsidRPr="006233CC">
        <w:rPr>
          <w:rFonts w:ascii="Times New Roman" w:hAnsi="Times New Roman"/>
          <w:i/>
          <w:sz w:val="28"/>
          <w:szCs w:val="28"/>
          <w:u w:val="single"/>
        </w:rPr>
        <w:t xml:space="preserve">социально-педагогической направленности </w:t>
      </w:r>
      <w:r>
        <w:rPr>
          <w:rFonts w:ascii="Times New Roman" w:hAnsi="Times New Roman"/>
          <w:sz w:val="28"/>
          <w:szCs w:val="28"/>
        </w:rPr>
        <w:t>«Властелин мира».</w:t>
      </w:r>
      <w:r w:rsidR="00CB5EA3">
        <w:rPr>
          <w:rFonts w:ascii="Times New Roman" w:hAnsi="Times New Roman"/>
          <w:sz w:val="28"/>
          <w:szCs w:val="28"/>
        </w:rPr>
        <w:t xml:space="preserve"> Программа «Властелин мира» является авторской, профессионально-ориентированной, </w:t>
      </w:r>
      <w:r w:rsidR="00B048D0">
        <w:rPr>
          <w:rFonts w:ascii="Times New Roman" w:hAnsi="Times New Roman"/>
          <w:sz w:val="28"/>
          <w:szCs w:val="28"/>
        </w:rPr>
        <w:t xml:space="preserve">модульной  - </w:t>
      </w:r>
      <w:r w:rsidR="00CB5EA3">
        <w:rPr>
          <w:rFonts w:ascii="Times New Roman" w:hAnsi="Times New Roman"/>
          <w:sz w:val="28"/>
          <w:szCs w:val="28"/>
        </w:rPr>
        <w:t>по форме организации содержания и процесса педагогическо</w:t>
      </w:r>
      <w:r w:rsidR="00B048D0">
        <w:rPr>
          <w:rFonts w:ascii="Times New Roman" w:hAnsi="Times New Roman"/>
          <w:sz w:val="28"/>
          <w:szCs w:val="28"/>
        </w:rPr>
        <w:t>й деятельности</w:t>
      </w:r>
      <w:r w:rsidR="00CB5EA3">
        <w:rPr>
          <w:rFonts w:ascii="Times New Roman" w:hAnsi="Times New Roman"/>
          <w:sz w:val="28"/>
          <w:szCs w:val="28"/>
        </w:rPr>
        <w:t>.</w:t>
      </w:r>
    </w:p>
    <w:p w:rsidR="00FF75D1" w:rsidRDefault="00FF75D1">
      <w:pPr>
        <w:jc w:val="both"/>
        <w:rPr>
          <w:rFonts w:ascii="Times New Roman" w:hAnsi="Times New Roman"/>
          <w:b/>
          <w:color w:val="632423"/>
          <w:sz w:val="28"/>
          <w:szCs w:val="28"/>
        </w:rPr>
      </w:pPr>
    </w:p>
    <w:p w:rsidR="006233CC" w:rsidRPr="00B048D0" w:rsidRDefault="006233CC" w:rsidP="006233CC">
      <w:pPr>
        <w:rPr>
          <w:rFonts w:ascii="Times New Roman" w:hAnsi="Times New Roman"/>
          <w:noProof/>
          <w:sz w:val="28"/>
          <w:szCs w:val="28"/>
        </w:rPr>
      </w:pPr>
      <w:r w:rsidRPr="00B048D0">
        <w:rPr>
          <w:rFonts w:ascii="Times New Roman" w:hAnsi="Times New Roman"/>
          <w:b/>
          <w:sz w:val="28"/>
          <w:szCs w:val="28"/>
        </w:rPr>
        <w:t>Н</w:t>
      </w:r>
      <w:r w:rsidRPr="00B048D0">
        <w:rPr>
          <w:rFonts w:ascii="Times New Roman" w:hAnsi="Times New Roman"/>
          <w:b/>
          <w:noProof/>
          <w:sz w:val="28"/>
          <w:szCs w:val="28"/>
        </w:rPr>
        <w:t>ормативно-</w:t>
      </w:r>
      <w:r w:rsidRPr="00B048D0">
        <w:rPr>
          <w:rFonts w:ascii="Times New Roman" w:hAnsi="Times New Roman"/>
          <w:b/>
          <w:sz w:val="28"/>
          <w:szCs w:val="28"/>
        </w:rPr>
        <w:t>п</w:t>
      </w:r>
      <w:r w:rsidRPr="00B048D0">
        <w:rPr>
          <w:rFonts w:ascii="Times New Roman" w:hAnsi="Times New Roman"/>
          <w:b/>
          <w:noProof/>
          <w:sz w:val="28"/>
          <w:szCs w:val="28"/>
        </w:rPr>
        <w:t>равовое обеспечение программы</w:t>
      </w:r>
    </w:p>
    <w:p w:rsidR="006233CC" w:rsidRPr="007C28F9" w:rsidRDefault="006233CC" w:rsidP="006233CC">
      <w:pPr>
        <w:ind w:firstLine="720"/>
        <w:jc w:val="both"/>
        <w:rPr>
          <w:rFonts w:ascii="Times New Roman" w:hAnsi="Times New Roman"/>
          <w:sz w:val="28"/>
          <w:szCs w:val="28"/>
        </w:rPr>
      </w:pPr>
      <w:r w:rsidRPr="007C28F9">
        <w:rPr>
          <w:rFonts w:ascii="Times New Roman" w:hAnsi="Times New Roman"/>
          <w:sz w:val="28"/>
          <w:szCs w:val="28"/>
        </w:rPr>
        <w:t xml:space="preserve">Нормативно-правовыми документами, обеспечивающими эффективность </w:t>
      </w:r>
      <w:r>
        <w:rPr>
          <w:rFonts w:ascii="Times New Roman" w:hAnsi="Times New Roman"/>
          <w:sz w:val="28"/>
          <w:szCs w:val="28"/>
        </w:rPr>
        <w:t>программы «Властелин мира» являются:</w:t>
      </w:r>
    </w:p>
    <w:p w:rsidR="006233CC" w:rsidRPr="00B048D0" w:rsidRDefault="006233CC" w:rsidP="00B048D0">
      <w:pPr>
        <w:pStyle w:val="af"/>
        <w:numPr>
          <w:ilvl w:val="0"/>
          <w:numId w:val="31"/>
        </w:numPr>
        <w:jc w:val="both"/>
        <w:rPr>
          <w:rFonts w:ascii="Times New Roman" w:hAnsi="Times New Roman"/>
          <w:sz w:val="28"/>
          <w:szCs w:val="28"/>
        </w:rPr>
      </w:pPr>
      <w:r w:rsidRPr="00B048D0">
        <w:rPr>
          <w:rStyle w:val="afa"/>
          <w:rFonts w:ascii="Times New Roman" w:hAnsi="Times New Roman"/>
          <w:i/>
          <w:color w:val="auto"/>
          <w:sz w:val="28"/>
          <w:szCs w:val="28"/>
        </w:rPr>
        <w:t>Конвенция</w:t>
      </w:r>
      <w:r w:rsidRPr="00B048D0">
        <w:rPr>
          <w:rFonts w:ascii="Times New Roman" w:hAnsi="Times New Roman"/>
          <w:i/>
          <w:sz w:val="28"/>
          <w:szCs w:val="28"/>
        </w:rPr>
        <w:t xml:space="preserve"> о правах ребенка</w:t>
      </w:r>
      <w:r w:rsidRPr="00B048D0">
        <w:rPr>
          <w:rFonts w:ascii="Times New Roman" w:hAnsi="Times New Roman"/>
          <w:sz w:val="28"/>
          <w:szCs w:val="28"/>
        </w:rPr>
        <w:t xml:space="preserve"> (резолюция Генеральной Ассамбл</w:t>
      </w:r>
      <w:proofErr w:type="gramStart"/>
      <w:r w:rsidRPr="00B048D0">
        <w:rPr>
          <w:rFonts w:ascii="Times New Roman" w:hAnsi="Times New Roman"/>
          <w:sz w:val="28"/>
          <w:szCs w:val="28"/>
        </w:rPr>
        <w:t>еи ОО</w:t>
      </w:r>
      <w:proofErr w:type="gramEnd"/>
      <w:r w:rsidRPr="00B048D0">
        <w:rPr>
          <w:rFonts w:ascii="Times New Roman" w:hAnsi="Times New Roman"/>
          <w:sz w:val="28"/>
          <w:szCs w:val="28"/>
        </w:rPr>
        <w:t xml:space="preserve">Н от 20.11.1989 г.; ратифицирована </w:t>
      </w:r>
      <w:r w:rsidRPr="00B048D0">
        <w:rPr>
          <w:rStyle w:val="afa"/>
          <w:rFonts w:ascii="Times New Roman" w:hAnsi="Times New Roman"/>
          <w:color w:val="auto"/>
          <w:sz w:val="28"/>
          <w:szCs w:val="28"/>
        </w:rPr>
        <w:t>постановлением</w:t>
      </w:r>
      <w:r w:rsidRPr="00B048D0">
        <w:rPr>
          <w:rFonts w:ascii="Times New Roman" w:hAnsi="Times New Roman"/>
          <w:sz w:val="28"/>
          <w:szCs w:val="28"/>
        </w:rPr>
        <w:t xml:space="preserve"> Верховного Совета СССР от 13.06.1990 г. № 1559-1).</w:t>
      </w:r>
    </w:p>
    <w:p w:rsidR="006233CC" w:rsidRPr="00B048D0" w:rsidRDefault="006233CC" w:rsidP="00B048D0">
      <w:pPr>
        <w:pStyle w:val="af"/>
        <w:numPr>
          <w:ilvl w:val="0"/>
          <w:numId w:val="31"/>
        </w:numPr>
        <w:jc w:val="both"/>
        <w:rPr>
          <w:rFonts w:ascii="Times New Roman" w:hAnsi="Times New Roman"/>
          <w:sz w:val="28"/>
          <w:szCs w:val="28"/>
        </w:rPr>
      </w:pPr>
      <w:r w:rsidRPr="00B048D0">
        <w:rPr>
          <w:rStyle w:val="afa"/>
          <w:rFonts w:ascii="Times New Roman" w:hAnsi="Times New Roman"/>
          <w:i/>
          <w:color w:val="auto"/>
          <w:sz w:val="28"/>
          <w:szCs w:val="28"/>
        </w:rPr>
        <w:t>Закон</w:t>
      </w:r>
      <w:r w:rsidR="0051227C" w:rsidRPr="00B048D0">
        <w:rPr>
          <w:rFonts w:ascii="Times New Roman" w:hAnsi="Times New Roman"/>
          <w:i/>
          <w:sz w:val="28"/>
          <w:szCs w:val="28"/>
        </w:rPr>
        <w:t xml:space="preserve"> РФ «</w:t>
      </w:r>
      <w:r w:rsidRPr="00B048D0">
        <w:rPr>
          <w:rFonts w:ascii="Times New Roman" w:hAnsi="Times New Roman"/>
          <w:i/>
          <w:sz w:val="28"/>
          <w:szCs w:val="28"/>
        </w:rPr>
        <w:t>Об образовании</w:t>
      </w:r>
      <w:r w:rsidR="0051227C" w:rsidRPr="00B048D0">
        <w:rPr>
          <w:rFonts w:ascii="Times New Roman" w:hAnsi="Times New Roman"/>
          <w:i/>
          <w:sz w:val="28"/>
          <w:szCs w:val="28"/>
        </w:rPr>
        <w:t>»</w:t>
      </w:r>
      <w:r w:rsidRPr="00B048D0">
        <w:rPr>
          <w:rFonts w:ascii="Times New Roman" w:hAnsi="Times New Roman"/>
          <w:sz w:val="28"/>
          <w:szCs w:val="28"/>
        </w:rPr>
        <w:t xml:space="preserve"> от 10.07.1992 г. № 3266 (ред. от 27.12.2009 г.). В ст. 2 одним из  принципов государственной политики в области образования  провозглашается общедоступность образования, адаптивность системы образования к уровням и особенностям развития и подготовки обучающихся, воспитанников.</w:t>
      </w:r>
    </w:p>
    <w:p w:rsidR="006233CC" w:rsidRPr="00B048D0" w:rsidRDefault="0051227C" w:rsidP="00B048D0">
      <w:pPr>
        <w:pStyle w:val="af"/>
        <w:numPr>
          <w:ilvl w:val="0"/>
          <w:numId w:val="31"/>
        </w:numPr>
        <w:jc w:val="both"/>
        <w:rPr>
          <w:rFonts w:ascii="Times New Roman" w:hAnsi="Times New Roman"/>
          <w:sz w:val="28"/>
          <w:szCs w:val="28"/>
        </w:rPr>
      </w:pPr>
      <w:r w:rsidRPr="00B048D0">
        <w:rPr>
          <w:rFonts w:ascii="Times New Roman" w:hAnsi="Times New Roman"/>
          <w:i/>
          <w:sz w:val="28"/>
          <w:szCs w:val="28"/>
        </w:rPr>
        <w:t>Федеральный закон «</w:t>
      </w:r>
      <w:r w:rsidR="006233CC" w:rsidRPr="00B048D0">
        <w:rPr>
          <w:rFonts w:ascii="Times New Roman" w:hAnsi="Times New Roman"/>
          <w:i/>
          <w:sz w:val="28"/>
          <w:szCs w:val="28"/>
        </w:rPr>
        <w:t>Об основных гарантиях прав ребенка в Российской Федерации</w:t>
      </w:r>
      <w:r w:rsidRPr="00B048D0">
        <w:rPr>
          <w:rFonts w:ascii="Times New Roman" w:hAnsi="Times New Roman"/>
          <w:i/>
          <w:sz w:val="28"/>
          <w:szCs w:val="28"/>
        </w:rPr>
        <w:t>»</w:t>
      </w:r>
      <w:r w:rsidR="00B048D0">
        <w:rPr>
          <w:rFonts w:ascii="Times New Roman" w:hAnsi="Times New Roman"/>
          <w:i/>
          <w:sz w:val="28"/>
          <w:szCs w:val="28"/>
        </w:rPr>
        <w:t xml:space="preserve"> </w:t>
      </w:r>
      <w:r w:rsidR="006233CC" w:rsidRPr="00B048D0">
        <w:rPr>
          <w:rStyle w:val="afa"/>
          <w:rFonts w:ascii="Times New Roman" w:hAnsi="Times New Roman"/>
          <w:color w:val="auto"/>
          <w:sz w:val="28"/>
          <w:szCs w:val="28"/>
        </w:rPr>
        <w:t>от 24.07.1998 г. № 124-ФЗ</w:t>
      </w:r>
    </w:p>
    <w:p w:rsidR="00B048D0" w:rsidRDefault="0051227C" w:rsidP="00B048D0">
      <w:pPr>
        <w:pStyle w:val="af"/>
        <w:numPr>
          <w:ilvl w:val="0"/>
          <w:numId w:val="31"/>
        </w:numPr>
        <w:jc w:val="both"/>
        <w:rPr>
          <w:rStyle w:val="afa"/>
          <w:rFonts w:ascii="Times New Roman" w:hAnsi="Times New Roman"/>
          <w:color w:val="auto"/>
          <w:sz w:val="28"/>
          <w:szCs w:val="28"/>
        </w:rPr>
      </w:pPr>
      <w:r w:rsidRPr="00B048D0">
        <w:rPr>
          <w:rFonts w:ascii="Times New Roman" w:hAnsi="Times New Roman"/>
          <w:i/>
          <w:sz w:val="28"/>
          <w:szCs w:val="28"/>
        </w:rPr>
        <w:t>Федеральный закон «</w:t>
      </w:r>
      <w:r w:rsidR="006233CC" w:rsidRPr="00B048D0">
        <w:rPr>
          <w:rFonts w:ascii="Times New Roman" w:hAnsi="Times New Roman"/>
          <w:i/>
          <w:sz w:val="28"/>
          <w:szCs w:val="28"/>
        </w:rPr>
        <w:t xml:space="preserve">Об Общих принципах организации законодательных (представительных) и исполнительных органов </w:t>
      </w:r>
      <w:r w:rsidR="006233CC" w:rsidRPr="00B048D0">
        <w:rPr>
          <w:rFonts w:ascii="Times New Roman" w:hAnsi="Times New Roman"/>
          <w:i/>
          <w:sz w:val="28"/>
          <w:szCs w:val="28"/>
        </w:rPr>
        <w:lastRenderedPageBreak/>
        <w:t>государственной власти субъектов Российской Федерации</w:t>
      </w:r>
      <w:r w:rsidRPr="00B048D0">
        <w:rPr>
          <w:rFonts w:ascii="Times New Roman" w:hAnsi="Times New Roman"/>
          <w:i/>
          <w:sz w:val="28"/>
          <w:szCs w:val="28"/>
        </w:rPr>
        <w:t>»</w:t>
      </w:r>
      <w:r w:rsidR="00B048D0">
        <w:rPr>
          <w:rFonts w:ascii="Times New Roman" w:hAnsi="Times New Roman"/>
          <w:i/>
          <w:sz w:val="28"/>
          <w:szCs w:val="28"/>
        </w:rPr>
        <w:t xml:space="preserve"> </w:t>
      </w:r>
      <w:r w:rsidR="006233CC" w:rsidRPr="00B048D0">
        <w:rPr>
          <w:rStyle w:val="afa"/>
          <w:rFonts w:ascii="Times New Roman" w:hAnsi="Times New Roman"/>
          <w:color w:val="auto"/>
          <w:sz w:val="28"/>
          <w:szCs w:val="28"/>
        </w:rPr>
        <w:t xml:space="preserve">от </w:t>
      </w:r>
      <w:r w:rsidR="00B048D0">
        <w:rPr>
          <w:rStyle w:val="afa"/>
          <w:rFonts w:ascii="Times New Roman" w:hAnsi="Times New Roman"/>
          <w:color w:val="auto"/>
          <w:sz w:val="28"/>
          <w:szCs w:val="28"/>
        </w:rPr>
        <w:t xml:space="preserve">06.10.1999 г. </w:t>
      </w:r>
      <w:r w:rsidR="006233CC" w:rsidRPr="00B048D0">
        <w:rPr>
          <w:rStyle w:val="afa"/>
          <w:rFonts w:ascii="Times New Roman" w:hAnsi="Times New Roman"/>
          <w:color w:val="auto"/>
          <w:sz w:val="28"/>
          <w:szCs w:val="28"/>
        </w:rPr>
        <w:t>№ 184-ФЗ</w:t>
      </w:r>
      <w:r w:rsidR="00B048D0">
        <w:rPr>
          <w:rStyle w:val="afa"/>
          <w:rFonts w:ascii="Times New Roman" w:hAnsi="Times New Roman"/>
          <w:color w:val="auto"/>
          <w:sz w:val="28"/>
          <w:szCs w:val="28"/>
        </w:rPr>
        <w:t>;</w:t>
      </w:r>
    </w:p>
    <w:p w:rsidR="006233CC" w:rsidRPr="00B048D0" w:rsidRDefault="006233CC" w:rsidP="00B048D0">
      <w:pPr>
        <w:pStyle w:val="af"/>
        <w:numPr>
          <w:ilvl w:val="0"/>
          <w:numId w:val="31"/>
        </w:numPr>
        <w:jc w:val="both"/>
        <w:rPr>
          <w:rFonts w:ascii="Times New Roman" w:hAnsi="Times New Roman"/>
          <w:sz w:val="28"/>
          <w:szCs w:val="28"/>
        </w:rPr>
      </w:pPr>
      <w:r w:rsidRPr="00B048D0">
        <w:rPr>
          <w:rFonts w:ascii="Times New Roman" w:hAnsi="Times New Roman"/>
          <w:i/>
          <w:sz w:val="28"/>
          <w:szCs w:val="28"/>
        </w:rPr>
        <w:t>Распоряжение правительства РФ «Концепция модернизации российского образования на период до 2010 года»</w:t>
      </w:r>
      <w:r w:rsidRPr="00B048D0">
        <w:rPr>
          <w:rFonts w:ascii="Times New Roman" w:hAnsi="Times New Roman"/>
          <w:sz w:val="28"/>
          <w:szCs w:val="28"/>
        </w:rPr>
        <w:t xml:space="preserve"> от 29.12.2001 г. № 1756-р;</w:t>
      </w:r>
    </w:p>
    <w:p w:rsidR="006233CC" w:rsidRPr="00B048D0" w:rsidRDefault="0051227C" w:rsidP="00B048D0">
      <w:pPr>
        <w:pStyle w:val="af"/>
        <w:numPr>
          <w:ilvl w:val="0"/>
          <w:numId w:val="31"/>
        </w:numPr>
        <w:jc w:val="both"/>
        <w:rPr>
          <w:rFonts w:ascii="Times New Roman" w:hAnsi="Times New Roman"/>
          <w:sz w:val="28"/>
          <w:szCs w:val="28"/>
        </w:rPr>
      </w:pPr>
      <w:r w:rsidRPr="00B048D0">
        <w:rPr>
          <w:rFonts w:ascii="Times New Roman" w:hAnsi="Times New Roman"/>
          <w:sz w:val="28"/>
          <w:szCs w:val="28"/>
        </w:rPr>
        <w:t>Президентская программа «</w:t>
      </w:r>
      <w:r w:rsidR="006233CC" w:rsidRPr="00B048D0">
        <w:rPr>
          <w:rFonts w:ascii="Times New Roman" w:hAnsi="Times New Roman"/>
          <w:sz w:val="28"/>
          <w:szCs w:val="28"/>
        </w:rPr>
        <w:t>Дети России</w:t>
      </w:r>
      <w:r w:rsidRPr="00B048D0">
        <w:rPr>
          <w:rFonts w:ascii="Times New Roman" w:hAnsi="Times New Roman"/>
          <w:sz w:val="28"/>
          <w:szCs w:val="28"/>
        </w:rPr>
        <w:t>»</w:t>
      </w:r>
      <w:r w:rsidR="006233CC" w:rsidRPr="00B048D0">
        <w:rPr>
          <w:rFonts w:ascii="Times New Roman" w:hAnsi="Times New Roman"/>
          <w:sz w:val="28"/>
          <w:szCs w:val="28"/>
        </w:rPr>
        <w:t>;</w:t>
      </w:r>
    </w:p>
    <w:p w:rsidR="0051227C" w:rsidRPr="00B048D0" w:rsidRDefault="0051227C" w:rsidP="00B048D0">
      <w:pPr>
        <w:pStyle w:val="af"/>
        <w:numPr>
          <w:ilvl w:val="0"/>
          <w:numId w:val="31"/>
        </w:numPr>
        <w:jc w:val="both"/>
        <w:rPr>
          <w:rFonts w:ascii="Times New Roman" w:hAnsi="Times New Roman"/>
          <w:sz w:val="28"/>
          <w:szCs w:val="28"/>
        </w:rPr>
      </w:pPr>
      <w:r w:rsidRPr="00B048D0">
        <w:rPr>
          <w:rFonts w:ascii="Times New Roman" w:hAnsi="Times New Roman"/>
          <w:sz w:val="28"/>
          <w:szCs w:val="28"/>
        </w:rPr>
        <w:t xml:space="preserve">Концепция развития дополнительного образования детей (Распоряжение Правительства РФ от 4 сентября 2014 г. №  1726-р); </w:t>
      </w:r>
    </w:p>
    <w:p w:rsidR="0051227C" w:rsidRPr="00B048D0" w:rsidRDefault="0051227C" w:rsidP="00B048D0">
      <w:pPr>
        <w:pStyle w:val="af"/>
        <w:numPr>
          <w:ilvl w:val="0"/>
          <w:numId w:val="31"/>
        </w:numPr>
        <w:jc w:val="both"/>
        <w:rPr>
          <w:rFonts w:ascii="Times New Roman" w:hAnsi="Times New Roman"/>
          <w:sz w:val="28"/>
          <w:szCs w:val="28"/>
        </w:rPr>
      </w:pPr>
      <w:r w:rsidRPr="00B048D0">
        <w:rPr>
          <w:rFonts w:ascii="Times New Roman" w:hAnsi="Times New Roman"/>
          <w:sz w:val="28"/>
          <w:szCs w:val="28"/>
        </w:rPr>
        <w:t xml:space="preserve">Приказ </w:t>
      </w:r>
      <w:proofErr w:type="spellStart"/>
      <w:r w:rsidRPr="00B048D0">
        <w:rPr>
          <w:rFonts w:ascii="Times New Roman" w:hAnsi="Times New Roman"/>
          <w:sz w:val="28"/>
          <w:szCs w:val="28"/>
        </w:rPr>
        <w:t>Минобрнауки</w:t>
      </w:r>
      <w:proofErr w:type="spellEnd"/>
      <w:r w:rsidRPr="00B048D0">
        <w:rPr>
          <w:rFonts w:ascii="Times New Roman" w:hAnsi="Times New Roman"/>
          <w:sz w:val="28"/>
          <w:szCs w:val="28"/>
        </w:rPr>
        <w:t xml:space="preserve"> России от  9.08.2013 N 1008 «Об утверждении Порядка организации и осуществления образовательной деятельности по дополнительным общеобразовательным программам»</w:t>
      </w:r>
    </w:p>
    <w:p w:rsidR="006233CC" w:rsidRPr="0051227C" w:rsidRDefault="006233CC" w:rsidP="006233CC">
      <w:pPr>
        <w:jc w:val="both"/>
        <w:rPr>
          <w:rFonts w:ascii="Times New Roman" w:hAnsi="Times New Roman"/>
          <w:b/>
          <w:color w:val="632423"/>
          <w:sz w:val="28"/>
          <w:szCs w:val="28"/>
        </w:rPr>
      </w:pPr>
    </w:p>
    <w:p w:rsidR="00FF75D1" w:rsidRPr="00B048D0" w:rsidRDefault="00FF75D1">
      <w:pPr>
        <w:jc w:val="both"/>
        <w:rPr>
          <w:rFonts w:ascii="Times New Roman" w:hAnsi="Times New Roman"/>
          <w:sz w:val="28"/>
          <w:szCs w:val="28"/>
        </w:rPr>
      </w:pPr>
      <w:r w:rsidRPr="00936CF5">
        <w:rPr>
          <w:rFonts w:ascii="Times New Roman" w:hAnsi="Times New Roman"/>
          <w:b/>
          <w:color w:val="7030A0"/>
          <w:sz w:val="28"/>
          <w:szCs w:val="28"/>
        </w:rPr>
        <w:tab/>
      </w:r>
      <w:r w:rsidRPr="00B048D0">
        <w:rPr>
          <w:rFonts w:ascii="Times New Roman" w:hAnsi="Times New Roman"/>
          <w:b/>
          <w:sz w:val="28"/>
          <w:szCs w:val="28"/>
        </w:rPr>
        <w:t>Актуальность</w:t>
      </w:r>
      <w:r w:rsidR="005833F6">
        <w:rPr>
          <w:rFonts w:ascii="Times New Roman" w:hAnsi="Times New Roman"/>
          <w:b/>
          <w:sz w:val="28"/>
          <w:szCs w:val="28"/>
        </w:rPr>
        <w:t xml:space="preserve"> </w:t>
      </w:r>
      <w:r w:rsidR="005833F6" w:rsidRPr="005833F6">
        <w:rPr>
          <w:rFonts w:ascii="Times New Roman" w:hAnsi="Times New Roman"/>
          <w:b/>
          <w:sz w:val="28"/>
          <w:szCs w:val="28"/>
          <w:lang w:eastAsia="ru-RU"/>
        </w:rPr>
        <w:t>программы</w:t>
      </w:r>
    </w:p>
    <w:p w:rsidR="00FF75D1" w:rsidRDefault="00FF75D1">
      <w:pPr>
        <w:jc w:val="both"/>
        <w:rPr>
          <w:rFonts w:ascii="Times New Roman" w:hAnsi="Times New Roman"/>
          <w:sz w:val="28"/>
          <w:szCs w:val="28"/>
        </w:rPr>
      </w:pPr>
      <w:r>
        <w:rPr>
          <w:rFonts w:ascii="Times New Roman" w:hAnsi="Times New Roman"/>
          <w:sz w:val="28"/>
          <w:szCs w:val="28"/>
        </w:rPr>
        <w:tab/>
        <w:t>Освоение программы готовит ребенка к жизни и деятельности в условиях информационного общества, формирует у него специальные знания и навыки для самостоятельного поиска, анализа и переработки информации,</w:t>
      </w:r>
      <w:r w:rsidR="000F5323">
        <w:rPr>
          <w:rFonts w:ascii="Times New Roman" w:hAnsi="Times New Roman"/>
          <w:sz w:val="28"/>
          <w:szCs w:val="28"/>
        </w:rPr>
        <w:t xml:space="preserve"> дает </w:t>
      </w:r>
      <w:proofErr w:type="gramStart"/>
      <w:r w:rsidR="000F5323">
        <w:rPr>
          <w:rFonts w:ascii="Times New Roman" w:hAnsi="Times New Roman"/>
          <w:sz w:val="28"/>
          <w:szCs w:val="28"/>
        </w:rPr>
        <w:t>обучающимся</w:t>
      </w:r>
      <w:proofErr w:type="gramEnd"/>
      <w:r w:rsidR="000F5323">
        <w:rPr>
          <w:rFonts w:ascii="Times New Roman" w:hAnsi="Times New Roman"/>
          <w:sz w:val="28"/>
          <w:szCs w:val="28"/>
        </w:rPr>
        <w:t xml:space="preserve"> раннюю профессиональную ориентацию</w:t>
      </w:r>
      <w:r>
        <w:rPr>
          <w:rFonts w:ascii="Times New Roman" w:hAnsi="Times New Roman"/>
          <w:sz w:val="28"/>
          <w:szCs w:val="28"/>
        </w:rPr>
        <w:t>. Работа над выпуском газеты, являясь профессиональной и коллективно-творческой деятельностью, способствует развитию социально-гражданских, общекультурных, ценностно-рефлексивных компетенций.</w:t>
      </w:r>
    </w:p>
    <w:p w:rsidR="00FF75D1" w:rsidRDefault="00FF75D1">
      <w:pPr>
        <w:jc w:val="both"/>
        <w:rPr>
          <w:rFonts w:ascii="Times New Roman" w:hAnsi="Times New Roman"/>
          <w:sz w:val="28"/>
          <w:szCs w:val="28"/>
        </w:rPr>
      </w:pPr>
    </w:p>
    <w:p w:rsidR="00FF75D1" w:rsidRPr="005833F6" w:rsidRDefault="00FF75D1">
      <w:pPr>
        <w:jc w:val="both"/>
        <w:rPr>
          <w:rFonts w:ascii="Times New Roman" w:hAnsi="Times New Roman"/>
          <w:sz w:val="28"/>
          <w:szCs w:val="28"/>
        </w:rPr>
      </w:pPr>
      <w:r>
        <w:rPr>
          <w:rFonts w:ascii="Times New Roman" w:hAnsi="Times New Roman"/>
          <w:b/>
          <w:color w:val="632423"/>
          <w:sz w:val="28"/>
          <w:szCs w:val="28"/>
        </w:rPr>
        <w:tab/>
      </w:r>
      <w:r w:rsidRPr="005833F6">
        <w:rPr>
          <w:rFonts w:ascii="Times New Roman" w:hAnsi="Times New Roman"/>
          <w:b/>
          <w:sz w:val="28"/>
          <w:szCs w:val="28"/>
        </w:rPr>
        <w:t>Новизна</w:t>
      </w:r>
    </w:p>
    <w:p w:rsidR="00FF75D1" w:rsidRPr="0021067B" w:rsidRDefault="00FF75D1">
      <w:pPr>
        <w:jc w:val="both"/>
        <w:rPr>
          <w:rFonts w:ascii="Times New Roman" w:hAnsi="Times New Roman"/>
          <w:sz w:val="28"/>
          <w:szCs w:val="28"/>
        </w:rPr>
      </w:pPr>
      <w:r>
        <w:rPr>
          <w:rFonts w:ascii="Times New Roman" w:hAnsi="Times New Roman"/>
          <w:sz w:val="28"/>
          <w:szCs w:val="28"/>
        </w:rPr>
        <w:tab/>
        <w:t xml:space="preserve">Работая над выпуском газеты как журналист-автор, ребенок сам выбирает тему своего материала, жанр работы, ищет источники информации. Тем самым в реализации данной программы используются </w:t>
      </w:r>
      <w:proofErr w:type="gramStart"/>
      <w:r>
        <w:rPr>
          <w:rFonts w:ascii="Times New Roman" w:hAnsi="Times New Roman"/>
          <w:sz w:val="28"/>
          <w:szCs w:val="28"/>
        </w:rPr>
        <w:t>ТИС–технологии</w:t>
      </w:r>
      <w:proofErr w:type="gramEnd"/>
      <w:r>
        <w:rPr>
          <w:rFonts w:ascii="Times New Roman" w:hAnsi="Times New Roman"/>
          <w:sz w:val="28"/>
          <w:szCs w:val="28"/>
        </w:rPr>
        <w:t>, проблемный метод обучения, когда педагог ставит задачу, а обучающиеся самостоятельно или коллективно ищут пути ее решения. Сбор информации для выпуска газеты стимулирует поисково-исследовательскую, проектную деятельность, организацию и участие в социальных акциях. В процессе обучения учащиеся приобретают профессиональные навыки, используя новые информационные технологии и современные технические средства.</w:t>
      </w:r>
      <w:r w:rsidR="00C05A45">
        <w:rPr>
          <w:rFonts w:ascii="Times New Roman" w:hAnsi="Times New Roman"/>
          <w:sz w:val="28"/>
          <w:szCs w:val="28"/>
        </w:rPr>
        <w:t xml:space="preserve"> </w:t>
      </w:r>
      <w:r w:rsidR="00C05A45" w:rsidRPr="0021067B">
        <w:rPr>
          <w:rFonts w:ascii="Times New Roman" w:hAnsi="Times New Roman"/>
          <w:sz w:val="28"/>
          <w:szCs w:val="28"/>
        </w:rPr>
        <w:t>Реализация данной программы предполагает сетевое взаимодействие с предприятиями, выпускающими полиграфическую продукцию, различными средствами массовой информации.</w:t>
      </w:r>
    </w:p>
    <w:p w:rsidR="00CB5EA3" w:rsidRDefault="00CB5EA3">
      <w:pPr>
        <w:jc w:val="both"/>
        <w:rPr>
          <w:rFonts w:ascii="Times New Roman" w:hAnsi="Times New Roman"/>
          <w:sz w:val="28"/>
          <w:szCs w:val="28"/>
        </w:rPr>
      </w:pPr>
    </w:p>
    <w:p w:rsidR="00CB5EA3" w:rsidRPr="00190DE8" w:rsidRDefault="00CB5EA3" w:rsidP="00CB5EA3">
      <w:pPr>
        <w:ind w:firstLine="709"/>
        <w:jc w:val="both"/>
        <w:rPr>
          <w:rFonts w:ascii="Times New Roman" w:hAnsi="Times New Roman"/>
          <w:b/>
          <w:i/>
          <w:sz w:val="28"/>
          <w:szCs w:val="28"/>
        </w:rPr>
      </w:pPr>
      <w:r w:rsidRPr="005833F6">
        <w:rPr>
          <w:rFonts w:ascii="Times New Roman" w:hAnsi="Times New Roman"/>
          <w:b/>
          <w:sz w:val="28"/>
          <w:szCs w:val="28"/>
        </w:rPr>
        <w:t>Педагогическая целесообразность</w:t>
      </w:r>
      <w:r>
        <w:rPr>
          <w:rFonts w:ascii="Times New Roman" w:hAnsi="Times New Roman"/>
          <w:sz w:val="28"/>
          <w:szCs w:val="28"/>
        </w:rPr>
        <w:t xml:space="preserve"> программы обуславливается </w:t>
      </w:r>
    </w:p>
    <w:p w:rsidR="00CB5EA3" w:rsidRDefault="00CB5EA3" w:rsidP="0053782E">
      <w:pPr>
        <w:pStyle w:val="af"/>
        <w:numPr>
          <w:ilvl w:val="0"/>
          <w:numId w:val="24"/>
        </w:numPr>
        <w:jc w:val="both"/>
        <w:rPr>
          <w:rFonts w:ascii="Times New Roman" w:hAnsi="Times New Roman"/>
          <w:sz w:val="28"/>
          <w:szCs w:val="28"/>
        </w:rPr>
      </w:pPr>
      <w:r>
        <w:rPr>
          <w:rFonts w:ascii="Times New Roman" w:hAnsi="Times New Roman"/>
          <w:sz w:val="28"/>
          <w:szCs w:val="28"/>
        </w:rPr>
        <w:t>развитием у обучающихся учебных, социально-гражданских, коммуникативных, общекультурных, ценностно-рефлексивных компетенций;</w:t>
      </w:r>
    </w:p>
    <w:p w:rsidR="00CB5EA3" w:rsidRDefault="00CB5EA3" w:rsidP="0053782E">
      <w:pPr>
        <w:pStyle w:val="af"/>
        <w:numPr>
          <w:ilvl w:val="0"/>
          <w:numId w:val="24"/>
        </w:numPr>
        <w:jc w:val="both"/>
        <w:rPr>
          <w:rFonts w:ascii="Times New Roman" w:hAnsi="Times New Roman"/>
          <w:sz w:val="28"/>
          <w:szCs w:val="28"/>
        </w:rPr>
      </w:pPr>
      <w:r>
        <w:rPr>
          <w:rFonts w:ascii="Times New Roman" w:hAnsi="Times New Roman"/>
          <w:sz w:val="28"/>
          <w:szCs w:val="28"/>
        </w:rPr>
        <w:t>возможностью получить начальные профессиональные навыки, способностью снять комплексы межличностного общения у подростков, справиться с возрастными психологическими проблемами, пройти социальную адаптацию;</w:t>
      </w:r>
    </w:p>
    <w:p w:rsidR="00CB5EA3" w:rsidRDefault="00CB5EA3" w:rsidP="0053782E">
      <w:pPr>
        <w:pStyle w:val="af"/>
        <w:numPr>
          <w:ilvl w:val="0"/>
          <w:numId w:val="24"/>
        </w:numPr>
        <w:jc w:val="both"/>
        <w:rPr>
          <w:rFonts w:ascii="Times New Roman" w:hAnsi="Times New Roman"/>
          <w:sz w:val="28"/>
          <w:szCs w:val="28"/>
        </w:rPr>
      </w:pPr>
      <w:r>
        <w:rPr>
          <w:rFonts w:ascii="Times New Roman" w:hAnsi="Times New Roman"/>
          <w:sz w:val="28"/>
          <w:szCs w:val="28"/>
        </w:rPr>
        <w:lastRenderedPageBreak/>
        <w:t>получением знаний и умений ориентироваться в информационных потоках, которые стали неотъемлемой частью современной жизни, владеть информацией, осмыслять и творчески ее перерабатывать.</w:t>
      </w:r>
    </w:p>
    <w:p w:rsidR="00CB5EA3" w:rsidRDefault="00CB5EA3">
      <w:pPr>
        <w:jc w:val="both"/>
        <w:rPr>
          <w:rFonts w:ascii="Times New Roman" w:hAnsi="Times New Roman"/>
          <w:color w:val="632423"/>
          <w:sz w:val="28"/>
          <w:szCs w:val="28"/>
        </w:rPr>
      </w:pPr>
    </w:p>
    <w:p w:rsidR="00FF75D1" w:rsidRDefault="00FF75D1">
      <w:pPr>
        <w:jc w:val="both"/>
        <w:rPr>
          <w:rFonts w:ascii="Times New Roman" w:hAnsi="Times New Roman"/>
          <w:color w:val="632423"/>
          <w:sz w:val="28"/>
          <w:szCs w:val="28"/>
        </w:rPr>
      </w:pPr>
    </w:p>
    <w:p w:rsidR="006E5098" w:rsidRDefault="00FF75D1">
      <w:pPr>
        <w:jc w:val="both"/>
        <w:rPr>
          <w:rFonts w:ascii="Times New Roman" w:hAnsi="Times New Roman"/>
          <w:b/>
          <w:color w:val="632423"/>
          <w:sz w:val="28"/>
          <w:szCs w:val="28"/>
        </w:rPr>
      </w:pPr>
      <w:r>
        <w:rPr>
          <w:rFonts w:ascii="Times New Roman" w:hAnsi="Times New Roman"/>
          <w:b/>
          <w:color w:val="632423"/>
          <w:sz w:val="28"/>
          <w:szCs w:val="28"/>
        </w:rPr>
        <w:tab/>
      </w:r>
    </w:p>
    <w:p w:rsidR="00466D1E" w:rsidRDefault="006E5098" w:rsidP="006E5098">
      <w:pPr>
        <w:jc w:val="both"/>
        <w:rPr>
          <w:rFonts w:ascii="Times New Roman" w:hAnsi="Times New Roman"/>
          <w:sz w:val="28"/>
          <w:szCs w:val="28"/>
        </w:rPr>
      </w:pPr>
      <w:r w:rsidRPr="005833F6">
        <w:rPr>
          <w:rFonts w:ascii="Times New Roman" w:hAnsi="Times New Roman"/>
          <w:b/>
          <w:sz w:val="28"/>
          <w:szCs w:val="28"/>
        </w:rPr>
        <w:t>Цель программы:</w:t>
      </w:r>
      <w:r w:rsidR="000F5323">
        <w:rPr>
          <w:rFonts w:ascii="Times New Roman" w:hAnsi="Times New Roman"/>
          <w:b/>
          <w:color w:val="0070C0"/>
          <w:sz w:val="28"/>
          <w:szCs w:val="28"/>
        </w:rPr>
        <w:t xml:space="preserve"> </w:t>
      </w:r>
      <w:r>
        <w:rPr>
          <w:rFonts w:ascii="Times New Roman" w:hAnsi="Times New Roman"/>
          <w:sz w:val="28"/>
          <w:szCs w:val="28"/>
        </w:rPr>
        <w:t xml:space="preserve">создание условий для творческой </w:t>
      </w:r>
      <w:r w:rsidR="0021067B" w:rsidRPr="0021067B">
        <w:rPr>
          <w:rFonts w:ascii="Times New Roman" w:hAnsi="Times New Roman"/>
          <w:sz w:val="28"/>
          <w:szCs w:val="28"/>
        </w:rPr>
        <w:t>и социальной</w:t>
      </w:r>
      <w:r w:rsidR="0021067B">
        <w:rPr>
          <w:rFonts w:ascii="Times New Roman" w:hAnsi="Times New Roman"/>
          <w:color w:val="FF0000"/>
          <w:sz w:val="28"/>
          <w:szCs w:val="28"/>
        </w:rPr>
        <w:t xml:space="preserve"> </w:t>
      </w:r>
      <w:r w:rsidR="003761CD">
        <w:rPr>
          <w:rFonts w:ascii="Times New Roman" w:hAnsi="Times New Roman"/>
          <w:sz w:val="28"/>
          <w:szCs w:val="28"/>
        </w:rPr>
        <w:t xml:space="preserve"> </w:t>
      </w:r>
      <w:r>
        <w:rPr>
          <w:rFonts w:ascii="Times New Roman" w:hAnsi="Times New Roman"/>
          <w:sz w:val="28"/>
          <w:szCs w:val="28"/>
        </w:rPr>
        <w:t xml:space="preserve">самореализации личности </w:t>
      </w:r>
      <w:proofErr w:type="gramStart"/>
      <w:r w:rsidR="00EA3835">
        <w:rPr>
          <w:rFonts w:ascii="Times New Roman" w:hAnsi="Times New Roman"/>
          <w:sz w:val="28"/>
          <w:szCs w:val="28"/>
        </w:rPr>
        <w:t>обучающегося</w:t>
      </w:r>
      <w:proofErr w:type="gramEnd"/>
      <w:r w:rsidR="00EA3835">
        <w:rPr>
          <w:rFonts w:ascii="Times New Roman" w:hAnsi="Times New Roman"/>
          <w:sz w:val="28"/>
          <w:szCs w:val="28"/>
        </w:rPr>
        <w:t xml:space="preserve"> через</w:t>
      </w:r>
      <w:r w:rsidR="00466D1E">
        <w:rPr>
          <w:rFonts w:ascii="Times New Roman" w:hAnsi="Times New Roman"/>
          <w:sz w:val="28"/>
          <w:szCs w:val="28"/>
        </w:rPr>
        <w:t xml:space="preserve"> включение в профессиональную журналистскую деятельность.</w:t>
      </w:r>
    </w:p>
    <w:p w:rsidR="000F5323" w:rsidRDefault="000F5323" w:rsidP="006E5098">
      <w:pPr>
        <w:jc w:val="both"/>
        <w:rPr>
          <w:rFonts w:ascii="Times New Roman" w:hAnsi="Times New Roman"/>
          <w:sz w:val="28"/>
          <w:szCs w:val="28"/>
        </w:rPr>
      </w:pPr>
    </w:p>
    <w:p w:rsidR="00744970" w:rsidRPr="0021067B" w:rsidRDefault="006E5098" w:rsidP="006E5098">
      <w:pPr>
        <w:jc w:val="both"/>
        <w:rPr>
          <w:rFonts w:ascii="Times New Roman" w:hAnsi="Times New Roman"/>
          <w:b/>
          <w:sz w:val="28"/>
          <w:szCs w:val="28"/>
          <w:u w:val="single"/>
        </w:rPr>
      </w:pPr>
      <w:r w:rsidRPr="0021067B">
        <w:rPr>
          <w:rFonts w:ascii="Times New Roman" w:hAnsi="Times New Roman"/>
          <w:b/>
          <w:sz w:val="28"/>
          <w:szCs w:val="28"/>
          <w:u w:val="single"/>
        </w:rPr>
        <w:t>Задачи</w:t>
      </w:r>
    </w:p>
    <w:p w:rsidR="006A0170" w:rsidRPr="0096106C" w:rsidRDefault="006A0170" w:rsidP="006A0170">
      <w:pPr>
        <w:jc w:val="both"/>
        <w:rPr>
          <w:rFonts w:ascii="Times New Roman" w:hAnsi="Times New Roman"/>
          <w:sz w:val="28"/>
          <w:szCs w:val="28"/>
        </w:rPr>
      </w:pPr>
      <w:r>
        <w:rPr>
          <w:rFonts w:ascii="Times New Roman" w:hAnsi="Times New Roman"/>
          <w:b/>
          <w:sz w:val="28"/>
          <w:szCs w:val="28"/>
        </w:rPr>
        <w:t>Предметные</w:t>
      </w:r>
      <w:r w:rsidRPr="0096106C">
        <w:rPr>
          <w:rFonts w:ascii="Times New Roman" w:hAnsi="Times New Roman"/>
          <w:b/>
          <w:sz w:val="28"/>
          <w:szCs w:val="28"/>
        </w:rPr>
        <w:t>:</w:t>
      </w:r>
    </w:p>
    <w:p w:rsidR="006A0170" w:rsidRDefault="006A0170" w:rsidP="006A0170">
      <w:pPr>
        <w:pStyle w:val="af"/>
        <w:numPr>
          <w:ilvl w:val="0"/>
          <w:numId w:val="11"/>
        </w:numPr>
        <w:jc w:val="both"/>
        <w:rPr>
          <w:rFonts w:ascii="Times New Roman" w:hAnsi="Times New Roman"/>
          <w:sz w:val="28"/>
          <w:szCs w:val="28"/>
        </w:rPr>
      </w:pPr>
      <w:r>
        <w:rPr>
          <w:rFonts w:ascii="Times New Roman" w:hAnsi="Times New Roman"/>
          <w:sz w:val="28"/>
          <w:szCs w:val="28"/>
        </w:rPr>
        <w:t>расширить область знаний обучающихся;</w:t>
      </w:r>
    </w:p>
    <w:p w:rsidR="006A0170" w:rsidRDefault="006A0170" w:rsidP="006A0170">
      <w:pPr>
        <w:pStyle w:val="af"/>
        <w:numPr>
          <w:ilvl w:val="0"/>
          <w:numId w:val="11"/>
        </w:numPr>
        <w:jc w:val="both"/>
        <w:rPr>
          <w:rFonts w:ascii="Times New Roman" w:hAnsi="Times New Roman"/>
          <w:sz w:val="28"/>
          <w:szCs w:val="28"/>
        </w:rPr>
      </w:pPr>
      <w:r>
        <w:rPr>
          <w:rFonts w:ascii="Times New Roman" w:hAnsi="Times New Roman"/>
          <w:sz w:val="28"/>
          <w:szCs w:val="28"/>
        </w:rPr>
        <w:t>развить стремления к углублению знаний;</w:t>
      </w:r>
    </w:p>
    <w:p w:rsidR="006A0170" w:rsidRDefault="006A0170" w:rsidP="006A0170">
      <w:pPr>
        <w:pStyle w:val="af"/>
        <w:numPr>
          <w:ilvl w:val="0"/>
          <w:numId w:val="11"/>
        </w:numPr>
        <w:jc w:val="both"/>
        <w:rPr>
          <w:rFonts w:ascii="Times New Roman" w:hAnsi="Times New Roman"/>
          <w:b/>
          <w:color w:val="403152"/>
          <w:sz w:val="28"/>
          <w:szCs w:val="28"/>
        </w:rPr>
      </w:pPr>
      <w:r>
        <w:rPr>
          <w:rFonts w:ascii="Times New Roman" w:hAnsi="Times New Roman"/>
          <w:sz w:val="28"/>
          <w:szCs w:val="28"/>
        </w:rPr>
        <w:t>формировать профессиональные навыки журналистской деятельности.</w:t>
      </w:r>
    </w:p>
    <w:p w:rsidR="006A0170" w:rsidRPr="0096106C" w:rsidRDefault="006A0170" w:rsidP="006A0170">
      <w:pPr>
        <w:jc w:val="both"/>
        <w:rPr>
          <w:rFonts w:ascii="Times New Roman" w:hAnsi="Times New Roman"/>
          <w:sz w:val="28"/>
          <w:szCs w:val="28"/>
        </w:rPr>
      </w:pPr>
      <w:r>
        <w:rPr>
          <w:rFonts w:ascii="Times New Roman" w:hAnsi="Times New Roman"/>
          <w:b/>
          <w:sz w:val="28"/>
          <w:szCs w:val="28"/>
        </w:rPr>
        <w:t>Личностные</w:t>
      </w:r>
      <w:r w:rsidRPr="0096106C">
        <w:rPr>
          <w:rFonts w:ascii="Times New Roman" w:hAnsi="Times New Roman"/>
          <w:b/>
          <w:sz w:val="28"/>
          <w:szCs w:val="28"/>
        </w:rPr>
        <w:t>:</w:t>
      </w:r>
    </w:p>
    <w:p w:rsidR="006A0170" w:rsidRDefault="006A0170" w:rsidP="006A0170">
      <w:pPr>
        <w:pStyle w:val="af"/>
        <w:numPr>
          <w:ilvl w:val="0"/>
          <w:numId w:val="4"/>
        </w:numPr>
        <w:jc w:val="both"/>
        <w:rPr>
          <w:rFonts w:ascii="Times New Roman" w:hAnsi="Times New Roman"/>
          <w:sz w:val="28"/>
          <w:szCs w:val="28"/>
        </w:rPr>
      </w:pPr>
      <w:r>
        <w:rPr>
          <w:rFonts w:ascii="Times New Roman" w:hAnsi="Times New Roman"/>
          <w:sz w:val="28"/>
          <w:szCs w:val="28"/>
        </w:rPr>
        <w:t>развить индивидуальность, личную культуру, коммуникативные способности ребенка, детскую одаренность;</w:t>
      </w:r>
      <w:r w:rsidRPr="006E5098">
        <w:rPr>
          <w:rFonts w:ascii="Times New Roman" w:hAnsi="Times New Roman"/>
          <w:sz w:val="28"/>
          <w:szCs w:val="28"/>
        </w:rPr>
        <w:t xml:space="preserve"> </w:t>
      </w:r>
    </w:p>
    <w:p w:rsidR="006A0170" w:rsidRPr="006E5098" w:rsidRDefault="006A0170" w:rsidP="006A0170">
      <w:pPr>
        <w:pStyle w:val="af"/>
        <w:numPr>
          <w:ilvl w:val="0"/>
          <w:numId w:val="4"/>
        </w:numPr>
        <w:jc w:val="both"/>
        <w:rPr>
          <w:rFonts w:ascii="Times New Roman" w:hAnsi="Times New Roman"/>
          <w:sz w:val="28"/>
          <w:szCs w:val="28"/>
        </w:rPr>
      </w:pPr>
      <w:r>
        <w:rPr>
          <w:rFonts w:ascii="Times New Roman" w:hAnsi="Times New Roman"/>
          <w:sz w:val="28"/>
          <w:szCs w:val="28"/>
        </w:rPr>
        <w:t>формировать духовно-нравственные качества личности;</w:t>
      </w:r>
    </w:p>
    <w:p w:rsidR="006A0170" w:rsidRDefault="006A0170" w:rsidP="006A0170">
      <w:pPr>
        <w:pStyle w:val="af"/>
        <w:numPr>
          <w:ilvl w:val="0"/>
          <w:numId w:val="19"/>
        </w:numPr>
        <w:jc w:val="both"/>
        <w:rPr>
          <w:rFonts w:ascii="Times New Roman" w:hAnsi="Times New Roman"/>
          <w:b/>
          <w:color w:val="403152"/>
          <w:sz w:val="28"/>
          <w:szCs w:val="28"/>
        </w:rPr>
      </w:pPr>
      <w:r>
        <w:rPr>
          <w:rFonts w:ascii="Times New Roman" w:hAnsi="Times New Roman"/>
          <w:sz w:val="28"/>
          <w:szCs w:val="28"/>
        </w:rPr>
        <w:t>развить эстетическое отношение к действительности.</w:t>
      </w:r>
    </w:p>
    <w:p w:rsidR="006A0170" w:rsidRPr="0096106C" w:rsidRDefault="006A0170" w:rsidP="006A0170">
      <w:pPr>
        <w:jc w:val="both"/>
        <w:rPr>
          <w:rFonts w:ascii="Times New Roman" w:hAnsi="Times New Roman"/>
          <w:sz w:val="28"/>
          <w:szCs w:val="28"/>
        </w:rPr>
      </w:pPr>
      <w:proofErr w:type="spellStart"/>
      <w:r>
        <w:rPr>
          <w:rFonts w:ascii="Times New Roman" w:hAnsi="Times New Roman"/>
          <w:b/>
          <w:sz w:val="28"/>
          <w:szCs w:val="28"/>
        </w:rPr>
        <w:t>Метапредметные</w:t>
      </w:r>
      <w:proofErr w:type="spellEnd"/>
      <w:r w:rsidRPr="0096106C">
        <w:rPr>
          <w:rFonts w:ascii="Times New Roman" w:hAnsi="Times New Roman"/>
          <w:b/>
          <w:sz w:val="28"/>
          <w:szCs w:val="28"/>
        </w:rPr>
        <w:t>:</w:t>
      </w:r>
    </w:p>
    <w:p w:rsidR="006A0170" w:rsidRDefault="006A0170" w:rsidP="006A0170">
      <w:pPr>
        <w:pStyle w:val="af"/>
        <w:numPr>
          <w:ilvl w:val="0"/>
          <w:numId w:val="4"/>
        </w:numPr>
        <w:jc w:val="both"/>
        <w:rPr>
          <w:rFonts w:ascii="Times New Roman" w:hAnsi="Times New Roman"/>
          <w:sz w:val="28"/>
          <w:szCs w:val="28"/>
        </w:rPr>
      </w:pPr>
      <w:r>
        <w:rPr>
          <w:rFonts w:ascii="Times New Roman" w:hAnsi="Times New Roman"/>
          <w:sz w:val="28"/>
          <w:szCs w:val="28"/>
        </w:rPr>
        <w:t>создать условия для коллективно-творческой деятельности;</w:t>
      </w:r>
    </w:p>
    <w:p w:rsidR="006A0170" w:rsidRDefault="006A0170" w:rsidP="006A0170">
      <w:pPr>
        <w:pStyle w:val="af"/>
        <w:numPr>
          <w:ilvl w:val="0"/>
          <w:numId w:val="4"/>
        </w:numPr>
        <w:jc w:val="both"/>
        <w:rPr>
          <w:rFonts w:ascii="Times New Roman" w:hAnsi="Times New Roman"/>
          <w:sz w:val="28"/>
          <w:szCs w:val="28"/>
        </w:rPr>
      </w:pPr>
      <w:r>
        <w:rPr>
          <w:rFonts w:ascii="Times New Roman" w:hAnsi="Times New Roman"/>
          <w:sz w:val="28"/>
          <w:szCs w:val="28"/>
        </w:rPr>
        <w:t>удовлетворить потребности в активной общественной деятельности;</w:t>
      </w:r>
    </w:p>
    <w:p w:rsidR="006A0170" w:rsidRDefault="006A0170" w:rsidP="006A0170">
      <w:pPr>
        <w:pStyle w:val="af"/>
        <w:numPr>
          <w:ilvl w:val="0"/>
          <w:numId w:val="4"/>
        </w:numPr>
        <w:jc w:val="both"/>
        <w:rPr>
          <w:rFonts w:ascii="Times New Roman" w:hAnsi="Times New Roman"/>
          <w:sz w:val="28"/>
          <w:szCs w:val="28"/>
        </w:rPr>
      </w:pPr>
      <w:r>
        <w:rPr>
          <w:rFonts w:ascii="Times New Roman" w:hAnsi="Times New Roman"/>
          <w:sz w:val="28"/>
          <w:szCs w:val="28"/>
        </w:rPr>
        <w:t>удовлетворить потребности в самовыражении и самоопределении;</w:t>
      </w:r>
    </w:p>
    <w:p w:rsidR="006A0170" w:rsidRDefault="006A0170" w:rsidP="006A0170">
      <w:pPr>
        <w:pStyle w:val="af"/>
        <w:numPr>
          <w:ilvl w:val="0"/>
          <w:numId w:val="4"/>
        </w:numPr>
        <w:jc w:val="both"/>
        <w:rPr>
          <w:rFonts w:ascii="Times New Roman" w:hAnsi="Times New Roman"/>
          <w:b/>
          <w:sz w:val="24"/>
          <w:szCs w:val="24"/>
        </w:rPr>
      </w:pPr>
      <w:r>
        <w:rPr>
          <w:rFonts w:ascii="Times New Roman" w:hAnsi="Times New Roman"/>
          <w:sz w:val="28"/>
          <w:szCs w:val="28"/>
        </w:rPr>
        <w:t>приобщить к культурно-художественным ценностям.</w:t>
      </w:r>
    </w:p>
    <w:p w:rsidR="00744970" w:rsidRDefault="00744970" w:rsidP="006E5098">
      <w:pPr>
        <w:jc w:val="both"/>
        <w:rPr>
          <w:rFonts w:ascii="Times New Roman" w:hAnsi="Times New Roman"/>
          <w:b/>
          <w:color w:val="0070C0"/>
          <w:sz w:val="28"/>
          <w:szCs w:val="28"/>
          <w:u w:val="single"/>
        </w:rPr>
      </w:pPr>
    </w:p>
    <w:p w:rsidR="006E5098" w:rsidRDefault="006E5098">
      <w:pPr>
        <w:jc w:val="both"/>
        <w:rPr>
          <w:rFonts w:ascii="Times New Roman" w:hAnsi="Times New Roman"/>
          <w:b/>
          <w:color w:val="632423"/>
          <w:sz w:val="28"/>
          <w:szCs w:val="28"/>
        </w:rPr>
      </w:pPr>
    </w:p>
    <w:p w:rsidR="00906837" w:rsidRPr="00B46E19" w:rsidRDefault="00906837" w:rsidP="00906837">
      <w:pPr>
        <w:jc w:val="center"/>
        <w:rPr>
          <w:rFonts w:ascii="Times New Roman" w:hAnsi="Times New Roman"/>
          <w:b/>
          <w:sz w:val="28"/>
          <w:szCs w:val="28"/>
        </w:rPr>
      </w:pPr>
      <w:r w:rsidRPr="00B46E19">
        <w:rPr>
          <w:rFonts w:ascii="Times New Roman" w:hAnsi="Times New Roman"/>
          <w:b/>
          <w:sz w:val="28"/>
          <w:szCs w:val="28"/>
        </w:rPr>
        <w:t>Педагогические принципы</w:t>
      </w:r>
    </w:p>
    <w:p w:rsidR="00906837" w:rsidRPr="0096106C" w:rsidRDefault="00906837" w:rsidP="00906837">
      <w:pPr>
        <w:jc w:val="center"/>
        <w:rPr>
          <w:rFonts w:ascii="Times New Roman" w:hAnsi="Times New Roman"/>
          <w:b/>
          <w:color w:val="0070C0"/>
          <w:sz w:val="28"/>
          <w:szCs w:val="28"/>
        </w:rPr>
      </w:pPr>
    </w:p>
    <w:p w:rsidR="00906837" w:rsidRDefault="00906837" w:rsidP="00906837">
      <w:pPr>
        <w:jc w:val="both"/>
        <w:rPr>
          <w:rFonts w:ascii="Times New Roman" w:hAnsi="Times New Roman"/>
          <w:i/>
          <w:sz w:val="28"/>
          <w:szCs w:val="28"/>
        </w:rPr>
      </w:pPr>
      <w:r>
        <w:rPr>
          <w:rFonts w:ascii="Times New Roman" w:hAnsi="Times New Roman"/>
          <w:sz w:val="24"/>
          <w:szCs w:val="24"/>
        </w:rPr>
        <w:tab/>
      </w:r>
      <w:r>
        <w:rPr>
          <w:rFonts w:ascii="Times New Roman" w:hAnsi="Times New Roman"/>
          <w:sz w:val="28"/>
          <w:szCs w:val="28"/>
        </w:rPr>
        <w:t xml:space="preserve">Решение педагогических задач в </w:t>
      </w:r>
      <w:r w:rsidR="00B46E19">
        <w:rPr>
          <w:rFonts w:ascii="Times New Roman" w:hAnsi="Times New Roman"/>
          <w:sz w:val="28"/>
          <w:szCs w:val="28"/>
        </w:rPr>
        <w:t xml:space="preserve">дополнительной общеобразовательной общеразвивающей </w:t>
      </w:r>
      <w:r>
        <w:rPr>
          <w:rFonts w:ascii="Times New Roman" w:hAnsi="Times New Roman"/>
          <w:sz w:val="28"/>
          <w:szCs w:val="28"/>
        </w:rPr>
        <w:t>программе «Властелин мира» осуществляется на основе известных педагогических принципов:</w:t>
      </w:r>
    </w:p>
    <w:p w:rsidR="00906837" w:rsidRDefault="00906837" w:rsidP="0053782E">
      <w:pPr>
        <w:pStyle w:val="af"/>
        <w:numPr>
          <w:ilvl w:val="0"/>
          <w:numId w:val="10"/>
        </w:numPr>
        <w:jc w:val="both"/>
        <w:rPr>
          <w:rFonts w:ascii="Times New Roman" w:hAnsi="Times New Roman"/>
          <w:i/>
          <w:sz w:val="28"/>
          <w:szCs w:val="28"/>
        </w:rPr>
      </w:pPr>
      <w:r>
        <w:rPr>
          <w:rFonts w:ascii="Times New Roman" w:hAnsi="Times New Roman"/>
          <w:i/>
          <w:sz w:val="28"/>
          <w:szCs w:val="28"/>
        </w:rPr>
        <w:t>целостность и гармоничность</w:t>
      </w:r>
      <w:r>
        <w:rPr>
          <w:rFonts w:ascii="Times New Roman" w:hAnsi="Times New Roman"/>
          <w:sz w:val="28"/>
          <w:szCs w:val="28"/>
        </w:rPr>
        <w:t xml:space="preserve"> интеллектуальной, эмоциональной, волевой и практико-ориентированной сфер деятельности личности;</w:t>
      </w:r>
    </w:p>
    <w:p w:rsidR="00906837" w:rsidRDefault="00906837" w:rsidP="0053782E">
      <w:pPr>
        <w:pStyle w:val="af"/>
        <w:numPr>
          <w:ilvl w:val="0"/>
          <w:numId w:val="10"/>
        </w:numPr>
        <w:jc w:val="both"/>
        <w:rPr>
          <w:rFonts w:ascii="Times New Roman" w:hAnsi="Times New Roman"/>
          <w:sz w:val="28"/>
          <w:szCs w:val="28"/>
        </w:rPr>
      </w:pPr>
      <w:r>
        <w:rPr>
          <w:rFonts w:ascii="Times New Roman" w:hAnsi="Times New Roman"/>
          <w:i/>
          <w:sz w:val="28"/>
          <w:szCs w:val="28"/>
        </w:rPr>
        <w:t>доступность, системность и эмоциональная наполненность</w:t>
      </w:r>
      <w:r>
        <w:rPr>
          <w:rFonts w:ascii="Times New Roman" w:hAnsi="Times New Roman"/>
          <w:sz w:val="28"/>
          <w:szCs w:val="28"/>
        </w:rPr>
        <w:t xml:space="preserve"> процесса совместного освоения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и педагогом содержания, форм и методов продуктивной творческой деятельности;</w:t>
      </w:r>
    </w:p>
    <w:p w:rsidR="00906837" w:rsidRDefault="00906837" w:rsidP="0053782E">
      <w:pPr>
        <w:pStyle w:val="af"/>
        <w:numPr>
          <w:ilvl w:val="0"/>
          <w:numId w:val="10"/>
        </w:numPr>
        <w:jc w:val="both"/>
        <w:rPr>
          <w:rFonts w:ascii="Times New Roman" w:hAnsi="Times New Roman"/>
          <w:b/>
          <w:sz w:val="24"/>
          <w:szCs w:val="24"/>
        </w:rPr>
      </w:pPr>
      <w:r>
        <w:rPr>
          <w:rFonts w:ascii="Times New Roman" w:hAnsi="Times New Roman"/>
          <w:sz w:val="28"/>
          <w:szCs w:val="28"/>
        </w:rPr>
        <w:t xml:space="preserve">осуществление </w:t>
      </w:r>
      <w:r>
        <w:rPr>
          <w:rFonts w:ascii="Times New Roman" w:hAnsi="Times New Roman"/>
          <w:i/>
          <w:sz w:val="28"/>
          <w:szCs w:val="28"/>
        </w:rPr>
        <w:t>дифференцированного и индивидуального подхода</w:t>
      </w:r>
      <w:r>
        <w:rPr>
          <w:rFonts w:ascii="Times New Roman" w:hAnsi="Times New Roman"/>
          <w:sz w:val="28"/>
          <w:szCs w:val="28"/>
        </w:rPr>
        <w:t xml:space="preserve"> к учебно-воспитательному процессу. </w:t>
      </w:r>
    </w:p>
    <w:p w:rsidR="006E5098" w:rsidRDefault="006E5098">
      <w:pPr>
        <w:jc w:val="both"/>
        <w:rPr>
          <w:rFonts w:ascii="Times New Roman" w:hAnsi="Times New Roman"/>
          <w:b/>
          <w:color w:val="632423"/>
          <w:sz w:val="28"/>
          <w:szCs w:val="28"/>
        </w:rPr>
      </w:pPr>
    </w:p>
    <w:p w:rsidR="008C129F" w:rsidRPr="00B46E19" w:rsidRDefault="008C129F" w:rsidP="00B46E19">
      <w:pPr>
        <w:jc w:val="center"/>
        <w:rPr>
          <w:rFonts w:ascii="Times New Roman" w:hAnsi="Times New Roman"/>
          <w:b/>
          <w:sz w:val="28"/>
          <w:szCs w:val="28"/>
        </w:rPr>
      </w:pPr>
      <w:r w:rsidRPr="00B46E19">
        <w:rPr>
          <w:rFonts w:ascii="Times New Roman" w:hAnsi="Times New Roman"/>
          <w:b/>
          <w:sz w:val="28"/>
          <w:szCs w:val="28"/>
        </w:rPr>
        <w:t>О</w:t>
      </w:r>
      <w:r w:rsidR="00FF75D1" w:rsidRPr="00B46E19">
        <w:rPr>
          <w:rFonts w:ascii="Times New Roman" w:hAnsi="Times New Roman"/>
          <w:b/>
          <w:sz w:val="28"/>
          <w:szCs w:val="28"/>
        </w:rPr>
        <w:t>собенности</w:t>
      </w:r>
      <w:r w:rsidRPr="00B46E19">
        <w:rPr>
          <w:rFonts w:ascii="Times New Roman" w:hAnsi="Times New Roman"/>
          <w:b/>
          <w:sz w:val="28"/>
          <w:szCs w:val="28"/>
        </w:rPr>
        <w:t xml:space="preserve"> реализации программы</w:t>
      </w:r>
    </w:p>
    <w:p w:rsidR="00B46E19" w:rsidRPr="00B46E19" w:rsidRDefault="008A2243" w:rsidP="008A2243">
      <w:pPr>
        <w:ind w:firstLine="709"/>
        <w:jc w:val="both"/>
        <w:rPr>
          <w:rFonts w:ascii="Times New Roman" w:hAnsi="Times New Roman"/>
          <w:i/>
          <w:sz w:val="28"/>
          <w:szCs w:val="28"/>
          <w:u w:val="single"/>
        </w:rPr>
      </w:pPr>
      <w:r w:rsidRPr="00B46E19">
        <w:rPr>
          <w:rFonts w:ascii="Times New Roman" w:hAnsi="Times New Roman"/>
          <w:i/>
          <w:sz w:val="28"/>
          <w:szCs w:val="28"/>
          <w:u w:val="single"/>
        </w:rPr>
        <w:t>Адресат программы</w:t>
      </w:r>
    </w:p>
    <w:p w:rsidR="008A2243" w:rsidRDefault="00744970" w:rsidP="008A2243">
      <w:pPr>
        <w:ind w:firstLine="709"/>
        <w:jc w:val="both"/>
        <w:rPr>
          <w:rFonts w:ascii="Times New Roman" w:hAnsi="Times New Roman"/>
          <w:sz w:val="28"/>
          <w:szCs w:val="28"/>
        </w:rPr>
      </w:pPr>
      <w:r>
        <w:rPr>
          <w:rFonts w:ascii="Times New Roman" w:hAnsi="Times New Roman"/>
          <w:b/>
          <w:i/>
          <w:sz w:val="28"/>
          <w:szCs w:val="28"/>
        </w:rPr>
        <w:t xml:space="preserve"> </w:t>
      </w:r>
      <w:r w:rsidR="008A2243">
        <w:rPr>
          <w:rFonts w:ascii="Times New Roman" w:hAnsi="Times New Roman"/>
          <w:sz w:val="28"/>
          <w:szCs w:val="28"/>
        </w:rPr>
        <w:t xml:space="preserve">Мотивами обучения в объединении «Школьный курьер» являются интерес, потребность в самовыражении и самоопределении, максимально </w:t>
      </w:r>
      <w:r w:rsidR="008A2243">
        <w:rPr>
          <w:rFonts w:ascii="Times New Roman" w:hAnsi="Times New Roman"/>
          <w:sz w:val="28"/>
          <w:szCs w:val="28"/>
        </w:rPr>
        <w:lastRenderedPageBreak/>
        <w:t xml:space="preserve">обеспечивающие личностное развитие подростка. Ведущим для данной программы является деятельностный подход – вся образовательная деятельность начинается в тот момент, когда у ребенка возникает желание прикоснуться к взрослой жизни, принять участие в издании газеты. Основа газетного номера – авторские публикации, поэтому на каждом году обучения программа включает блок </w:t>
      </w:r>
      <w:proofErr w:type="spellStart"/>
      <w:r w:rsidR="00F90BBB">
        <w:rPr>
          <w:rFonts w:ascii="Times New Roman" w:hAnsi="Times New Roman"/>
          <w:sz w:val="28"/>
          <w:szCs w:val="28"/>
        </w:rPr>
        <w:t>профориентационной</w:t>
      </w:r>
      <w:proofErr w:type="spellEnd"/>
      <w:r>
        <w:rPr>
          <w:rFonts w:ascii="Times New Roman" w:hAnsi="Times New Roman"/>
          <w:sz w:val="28"/>
          <w:szCs w:val="28"/>
        </w:rPr>
        <w:t xml:space="preserve"> </w:t>
      </w:r>
      <w:r w:rsidR="008A2243">
        <w:rPr>
          <w:rFonts w:ascii="Times New Roman" w:hAnsi="Times New Roman"/>
          <w:sz w:val="28"/>
          <w:szCs w:val="28"/>
        </w:rPr>
        <w:t xml:space="preserve">работы, реализация которого </w:t>
      </w:r>
      <w:proofErr w:type="gramStart"/>
      <w:r w:rsidR="008A2243">
        <w:rPr>
          <w:rFonts w:ascii="Times New Roman" w:hAnsi="Times New Roman"/>
          <w:sz w:val="28"/>
          <w:szCs w:val="28"/>
        </w:rPr>
        <w:t>позволяет</w:t>
      </w:r>
      <w:proofErr w:type="gramEnd"/>
      <w:r w:rsidR="008A2243">
        <w:rPr>
          <w:rFonts w:ascii="Times New Roman" w:hAnsi="Times New Roman"/>
          <w:sz w:val="28"/>
          <w:szCs w:val="28"/>
        </w:rPr>
        <w:t xml:space="preserve"> персонифицировано развивать навыки, умения и способности обучающегося. Для журналиста-подростка очень важно получить конечный продукт – газетный номер, причем </w:t>
      </w:r>
      <w:proofErr w:type="gramStart"/>
      <w:r w:rsidR="008A2243">
        <w:rPr>
          <w:rFonts w:ascii="Times New Roman" w:hAnsi="Times New Roman"/>
          <w:sz w:val="28"/>
          <w:szCs w:val="28"/>
        </w:rPr>
        <w:t>не</w:t>
      </w:r>
      <w:proofErr w:type="gramEnd"/>
      <w:r w:rsidR="008A2243">
        <w:rPr>
          <w:rFonts w:ascii="Times New Roman" w:hAnsi="Times New Roman"/>
          <w:sz w:val="28"/>
          <w:szCs w:val="28"/>
        </w:rPr>
        <w:t xml:space="preserve"> только написать, а спланировать номер оперативного выпуска, выступить в роли редактора и других сотрудников редакции газеты. </w:t>
      </w:r>
    </w:p>
    <w:p w:rsidR="0040596C" w:rsidRDefault="00B46E19" w:rsidP="00744970">
      <w:pPr>
        <w:ind w:firstLine="709"/>
        <w:jc w:val="both"/>
        <w:rPr>
          <w:rFonts w:ascii="Times New Roman" w:hAnsi="Times New Roman"/>
          <w:sz w:val="28"/>
          <w:szCs w:val="28"/>
        </w:rPr>
      </w:pPr>
      <w:r>
        <w:rPr>
          <w:rFonts w:ascii="Times New Roman" w:hAnsi="Times New Roman"/>
          <w:sz w:val="28"/>
          <w:szCs w:val="28"/>
        </w:rPr>
        <w:t xml:space="preserve">Дополнительная общеобразовательная общеразвивающая программа </w:t>
      </w:r>
      <w:r w:rsidR="008A2243">
        <w:rPr>
          <w:rFonts w:ascii="Times New Roman" w:hAnsi="Times New Roman"/>
          <w:sz w:val="28"/>
          <w:szCs w:val="28"/>
        </w:rPr>
        <w:t>«Властелин мира» рассчитана на три года. На первый год обучения свободно набираются дети 13-14 лет (7-8 классы). Полный курс обучения ребята заканчивают в 16-17 лет (10-11 классы).</w:t>
      </w:r>
      <w:r>
        <w:rPr>
          <w:rFonts w:ascii="Times New Roman" w:hAnsi="Times New Roman"/>
          <w:sz w:val="28"/>
          <w:szCs w:val="28"/>
        </w:rPr>
        <w:t xml:space="preserve"> </w:t>
      </w:r>
      <w:r w:rsidR="008A2243" w:rsidRPr="008B7631">
        <w:rPr>
          <w:rFonts w:ascii="Times New Roman" w:hAnsi="Times New Roman"/>
          <w:sz w:val="28"/>
          <w:szCs w:val="28"/>
        </w:rPr>
        <w:t>Для детей, планирующих в дальнейшем свою профессиональную деятельность связать с журналистикой, возможно дальнейшее обучение. Из них формируется группа 4-го года обучения. Занятия ведутся по индивидуальному маршруту, который составляется педагогом на месяц с учетом конкретных задач. Основная форма обучения в такой группе – персональная консультация.</w:t>
      </w:r>
    </w:p>
    <w:p w:rsidR="008A2243" w:rsidRPr="0040596C" w:rsidRDefault="0040596C" w:rsidP="0040596C">
      <w:pPr>
        <w:jc w:val="both"/>
        <w:rPr>
          <w:rFonts w:ascii="Times New Roman" w:hAnsi="Times New Roman"/>
          <w:sz w:val="24"/>
          <w:szCs w:val="24"/>
        </w:rPr>
      </w:pPr>
      <w:r>
        <w:rPr>
          <w:rFonts w:ascii="Times New Roman" w:hAnsi="Times New Roman"/>
          <w:sz w:val="28"/>
          <w:szCs w:val="28"/>
        </w:rPr>
        <w:tab/>
      </w:r>
    </w:p>
    <w:p w:rsidR="008A2243" w:rsidRDefault="008A2243" w:rsidP="008A2243">
      <w:pPr>
        <w:shd w:val="clear" w:color="auto" w:fill="FFFFFF"/>
        <w:ind w:firstLine="706"/>
        <w:jc w:val="both"/>
        <w:rPr>
          <w:rFonts w:ascii="Times New Roman" w:eastAsia="Times New Roman" w:hAnsi="Times New Roman"/>
          <w:sz w:val="28"/>
          <w:szCs w:val="28"/>
        </w:rPr>
      </w:pPr>
      <w:r>
        <w:rPr>
          <w:rFonts w:ascii="Times New Roman" w:hAnsi="Times New Roman"/>
          <w:sz w:val="28"/>
          <w:szCs w:val="28"/>
        </w:rPr>
        <w:t>При реализации данной программы учитываются возрастные,</w:t>
      </w:r>
      <w:r w:rsidR="000E6515">
        <w:rPr>
          <w:rFonts w:ascii="Times New Roman" w:hAnsi="Times New Roman"/>
          <w:sz w:val="28"/>
          <w:szCs w:val="28"/>
        </w:rPr>
        <w:t xml:space="preserve"> </w:t>
      </w:r>
      <w:r>
        <w:rPr>
          <w:rFonts w:ascii="Times New Roman" w:eastAsia="Times New Roman" w:hAnsi="Times New Roman"/>
          <w:sz w:val="28"/>
          <w:szCs w:val="28"/>
        </w:rPr>
        <w:t>психофизиологические и интеллектуальные особенности детей, к которым относятся:</w:t>
      </w:r>
    </w:p>
    <w:p w:rsidR="008A2243" w:rsidRPr="00D521B5" w:rsidRDefault="008A2243" w:rsidP="0053782E">
      <w:pPr>
        <w:numPr>
          <w:ilvl w:val="0"/>
          <w:numId w:val="27"/>
        </w:numPr>
        <w:suppressAutoHyphens w:val="0"/>
        <w:autoSpaceDE w:val="0"/>
        <w:autoSpaceDN w:val="0"/>
        <w:adjustRightInd w:val="0"/>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направленность на самостоятельный познавательный поиск, постановку </w:t>
      </w:r>
      <w:r w:rsidRPr="00D521B5">
        <w:rPr>
          <w:rFonts w:ascii="Times New Roman" w:eastAsia="Times New Roman" w:hAnsi="Times New Roman"/>
          <w:sz w:val="28"/>
          <w:szCs w:val="28"/>
          <w:lang w:eastAsia="ru-RU"/>
        </w:rPr>
        <w:t xml:space="preserve">учебных целей, освоение и самостоятельное осуществление контрольных </w:t>
      </w:r>
      <w:proofErr w:type="spellStart"/>
      <w:r w:rsidRPr="00D521B5">
        <w:rPr>
          <w:rFonts w:ascii="Times New Roman" w:eastAsia="Times New Roman" w:hAnsi="Times New Roman"/>
          <w:sz w:val="28"/>
          <w:szCs w:val="28"/>
          <w:lang w:eastAsia="ru-RU"/>
        </w:rPr>
        <w:t>иоценочных</w:t>
      </w:r>
      <w:proofErr w:type="spellEnd"/>
      <w:r w:rsidRPr="00D521B5">
        <w:rPr>
          <w:rFonts w:ascii="Times New Roman" w:eastAsia="Times New Roman" w:hAnsi="Times New Roman"/>
          <w:sz w:val="28"/>
          <w:szCs w:val="28"/>
          <w:lang w:eastAsia="ru-RU"/>
        </w:rPr>
        <w:t xml:space="preserve"> действий, инициативу в организации учебного сотрудничества;</w:t>
      </w:r>
    </w:p>
    <w:p w:rsidR="008A2243" w:rsidRPr="00D521B5" w:rsidRDefault="008A2243" w:rsidP="0053782E">
      <w:pPr>
        <w:numPr>
          <w:ilvl w:val="0"/>
          <w:numId w:val="27"/>
        </w:numPr>
        <w:suppressAutoHyphens w:val="0"/>
        <w:autoSpaceDE w:val="0"/>
        <w:autoSpaceDN w:val="0"/>
        <w:adjustRightInd w:val="0"/>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развитие общих способов действий и возможностей их переноса в </w:t>
      </w:r>
      <w:r w:rsidRPr="00D521B5">
        <w:rPr>
          <w:rFonts w:ascii="Times New Roman" w:eastAsia="Times New Roman" w:hAnsi="Times New Roman"/>
          <w:sz w:val="28"/>
          <w:szCs w:val="28"/>
          <w:lang w:eastAsia="ru-RU"/>
        </w:rPr>
        <w:t>различные учебно-предметные области;</w:t>
      </w:r>
    </w:p>
    <w:p w:rsidR="008A2243" w:rsidRDefault="008A2243" w:rsidP="0053782E">
      <w:pPr>
        <w:numPr>
          <w:ilvl w:val="0"/>
          <w:numId w:val="27"/>
        </w:numPr>
        <w:suppressAutoHyphens w:val="0"/>
        <w:autoSpaceDE w:val="0"/>
        <w:autoSpaceDN w:val="0"/>
        <w:adjustRightInd w:val="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способности проектирования собственной учебной деятельности</w:t>
      </w:r>
    </w:p>
    <w:p w:rsidR="008A2243" w:rsidRPr="0039012A" w:rsidRDefault="008A2243" w:rsidP="008A2243">
      <w:pPr>
        <w:suppressAutoHyphens w:val="0"/>
        <w:autoSpaceDE w:val="0"/>
        <w:autoSpaceDN w:val="0"/>
        <w:adjustRightInd w:val="0"/>
        <w:jc w:val="both"/>
        <w:rPr>
          <w:rFonts w:ascii="Times New Roman" w:eastAsia="Times New Roman" w:hAnsi="Times New Roman"/>
          <w:iCs/>
          <w:sz w:val="28"/>
          <w:szCs w:val="28"/>
          <w:lang w:eastAsia="ru-RU"/>
        </w:rPr>
      </w:pPr>
      <w:r>
        <w:rPr>
          <w:rFonts w:ascii="Times New Roman" w:eastAsia="Times New Roman" w:hAnsi="Times New Roman"/>
          <w:sz w:val="28"/>
          <w:szCs w:val="28"/>
          <w:lang w:eastAsia="ru-RU"/>
        </w:rPr>
        <w:t>и построению жизненных планов во временной перспективе</w:t>
      </w:r>
      <w:r>
        <w:rPr>
          <w:rFonts w:ascii="Times New Roman" w:eastAsia="Times New Roman" w:hAnsi="Times New Roman"/>
          <w:iCs/>
          <w:sz w:val="28"/>
          <w:szCs w:val="28"/>
          <w:lang w:eastAsia="ru-RU"/>
        </w:rPr>
        <w:t>;</w:t>
      </w:r>
    </w:p>
    <w:p w:rsidR="008A2243" w:rsidRPr="00D521B5" w:rsidRDefault="008A2243" w:rsidP="0053782E">
      <w:pPr>
        <w:numPr>
          <w:ilvl w:val="0"/>
          <w:numId w:val="27"/>
        </w:numPr>
        <w:suppressAutoHyphens w:val="0"/>
        <w:autoSpaceDE w:val="0"/>
        <w:autoSpaceDN w:val="0"/>
        <w:adjustRightInd w:val="0"/>
        <w:ind w:left="0"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формирование у обучающегося научного типа мышления, </w:t>
      </w:r>
      <w:r w:rsidRPr="00D521B5">
        <w:rPr>
          <w:rFonts w:ascii="Times New Roman" w:eastAsia="Times New Roman" w:hAnsi="Times New Roman"/>
          <w:sz w:val="28"/>
          <w:szCs w:val="28"/>
          <w:lang w:eastAsia="ru-RU"/>
        </w:rPr>
        <w:t xml:space="preserve">ориентирующего на общекультурные образцы, нормы, эталоны </w:t>
      </w:r>
      <w:proofErr w:type="spellStart"/>
      <w:r w:rsidRPr="00D521B5">
        <w:rPr>
          <w:rFonts w:ascii="Times New Roman" w:eastAsia="Times New Roman" w:hAnsi="Times New Roman"/>
          <w:sz w:val="28"/>
          <w:szCs w:val="28"/>
          <w:lang w:eastAsia="ru-RU"/>
        </w:rPr>
        <w:t>изакономерности</w:t>
      </w:r>
      <w:proofErr w:type="spellEnd"/>
      <w:r w:rsidRPr="00D521B5">
        <w:rPr>
          <w:rFonts w:ascii="Times New Roman" w:eastAsia="Times New Roman" w:hAnsi="Times New Roman"/>
          <w:sz w:val="28"/>
          <w:szCs w:val="28"/>
          <w:lang w:eastAsia="ru-RU"/>
        </w:rPr>
        <w:t xml:space="preserve"> взаимодействия с окружающим миром;</w:t>
      </w:r>
    </w:p>
    <w:p w:rsidR="008A2243" w:rsidRPr="00D521B5" w:rsidRDefault="008A2243" w:rsidP="0053782E">
      <w:pPr>
        <w:numPr>
          <w:ilvl w:val="0"/>
          <w:numId w:val="27"/>
        </w:numPr>
        <w:suppressAutoHyphens w:val="0"/>
        <w:autoSpaceDE w:val="0"/>
        <w:autoSpaceDN w:val="0"/>
        <w:adjustRightInd w:val="0"/>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овладение коммуникативными средствами и способами организации </w:t>
      </w:r>
      <w:r w:rsidRPr="00D521B5">
        <w:rPr>
          <w:rFonts w:ascii="Times New Roman" w:eastAsia="Times New Roman" w:hAnsi="Times New Roman"/>
          <w:sz w:val="28"/>
          <w:szCs w:val="28"/>
          <w:lang w:eastAsia="ru-RU"/>
        </w:rPr>
        <w:t>кооперации и сотрудничества;</w:t>
      </w:r>
    </w:p>
    <w:p w:rsidR="008A2243" w:rsidRPr="00D521B5" w:rsidRDefault="008A2243" w:rsidP="0053782E">
      <w:pPr>
        <w:numPr>
          <w:ilvl w:val="0"/>
          <w:numId w:val="27"/>
        </w:numPr>
        <w:suppressAutoHyphens w:val="0"/>
        <w:autoSpaceDE w:val="0"/>
        <w:autoSpaceDN w:val="0"/>
        <w:adjustRightInd w:val="0"/>
        <w:ind w:left="0"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развитие учебного сотрудничества, реализуемого в </w:t>
      </w:r>
      <w:proofErr w:type="spellStart"/>
      <w:r>
        <w:rPr>
          <w:rFonts w:ascii="Times New Roman" w:eastAsia="Times New Roman" w:hAnsi="Times New Roman"/>
          <w:sz w:val="28"/>
          <w:szCs w:val="28"/>
          <w:lang w:eastAsia="ru-RU"/>
        </w:rPr>
        <w:t>отношениях</w:t>
      </w:r>
      <w:r w:rsidRPr="00D521B5">
        <w:rPr>
          <w:rFonts w:ascii="Times New Roman" w:eastAsia="Times New Roman" w:hAnsi="Times New Roman"/>
          <w:sz w:val="28"/>
          <w:szCs w:val="28"/>
          <w:lang w:eastAsia="ru-RU"/>
        </w:rPr>
        <w:t>обучающихся</w:t>
      </w:r>
      <w:proofErr w:type="spellEnd"/>
      <w:r w:rsidRPr="00D521B5">
        <w:rPr>
          <w:rFonts w:ascii="Times New Roman" w:eastAsia="Times New Roman" w:hAnsi="Times New Roman"/>
          <w:sz w:val="28"/>
          <w:szCs w:val="28"/>
          <w:lang w:eastAsia="ru-RU"/>
        </w:rPr>
        <w:t xml:space="preserve"> с педагогом и сверстниками.</w:t>
      </w:r>
    </w:p>
    <w:p w:rsidR="008A2243" w:rsidRDefault="008A2243">
      <w:pPr>
        <w:jc w:val="both"/>
        <w:rPr>
          <w:rFonts w:ascii="Times New Roman" w:hAnsi="Times New Roman"/>
          <w:sz w:val="28"/>
          <w:szCs w:val="28"/>
        </w:rPr>
      </w:pPr>
    </w:p>
    <w:p w:rsidR="00B46E19" w:rsidRPr="00B46E19" w:rsidRDefault="0040596C" w:rsidP="0040596C">
      <w:pPr>
        <w:jc w:val="both"/>
        <w:rPr>
          <w:rFonts w:ascii="Times New Roman" w:hAnsi="Times New Roman"/>
          <w:sz w:val="28"/>
          <w:szCs w:val="28"/>
          <w:u w:val="single"/>
        </w:rPr>
      </w:pPr>
      <w:r w:rsidRPr="00B46E19">
        <w:rPr>
          <w:rFonts w:ascii="Times New Roman" w:hAnsi="Times New Roman"/>
          <w:i/>
          <w:sz w:val="28"/>
          <w:szCs w:val="28"/>
          <w:u w:val="single"/>
        </w:rPr>
        <w:t>Объем и срок освоения программы</w:t>
      </w:r>
    </w:p>
    <w:p w:rsidR="008A2243" w:rsidRPr="0040596C" w:rsidRDefault="00B46E19" w:rsidP="0040596C">
      <w:pPr>
        <w:jc w:val="both"/>
        <w:rPr>
          <w:rFonts w:ascii="Times New Roman" w:hAnsi="Times New Roman"/>
          <w:sz w:val="24"/>
          <w:szCs w:val="24"/>
        </w:rPr>
      </w:pPr>
      <w:r>
        <w:rPr>
          <w:rFonts w:ascii="Times New Roman" w:hAnsi="Times New Roman"/>
          <w:sz w:val="28"/>
          <w:szCs w:val="28"/>
        </w:rPr>
        <w:t xml:space="preserve">Дополнительная общеобразовательная общеразвивающая программа </w:t>
      </w:r>
      <w:r w:rsidR="0040596C">
        <w:rPr>
          <w:rFonts w:ascii="Times New Roman" w:hAnsi="Times New Roman"/>
          <w:sz w:val="28"/>
          <w:szCs w:val="28"/>
        </w:rPr>
        <w:t xml:space="preserve">«Властелин мира» </w:t>
      </w:r>
      <w:r w:rsidR="005B7DF3">
        <w:rPr>
          <w:rFonts w:ascii="Times New Roman" w:hAnsi="Times New Roman"/>
          <w:sz w:val="28"/>
          <w:szCs w:val="28"/>
        </w:rPr>
        <w:t>– программа средней продолжительности, реал</w:t>
      </w:r>
      <w:r w:rsidR="00CD774C">
        <w:rPr>
          <w:rFonts w:ascii="Times New Roman" w:hAnsi="Times New Roman"/>
          <w:sz w:val="28"/>
          <w:szCs w:val="28"/>
        </w:rPr>
        <w:t>изуется в течение 3-х лет по 258</w:t>
      </w:r>
      <w:r w:rsidR="005B7DF3">
        <w:rPr>
          <w:rFonts w:ascii="Times New Roman" w:hAnsi="Times New Roman"/>
          <w:sz w:val="28"/>
          <w:szCs w:val="28"/>
        </w:rPr>
        <w:t xml:space="preserve"> учебных часов каждый. Программа </w:t>
      </w:r>
      <w:r w:rsidR="0040596C">
        <w:rPr>
          <w:rFonts w:ascii="Times New Roman" w:hAnsi="Times New Roman"/>
          <w:sz w:val="28"/>
          <w:szCs w:val="28"/>
        </w:rPr>
        <w:t xml:space="preserve">имеет модульную структуру, выстроенную с учетом сохранения высокой степени научности и </w:t>
      </w:r>
      <w:proofErr w:type="spellStart"/>
      <w:r w:rsidR="0040596C">
        <w:rPr>
          <w:rFonts w:ascii="Times New Roman" w:hAnsi="Times New Roman"/>
          <w:sz w:val="28"/>
          <w:szCs w:val="28"/>
        </w:rPr>
        <w:lastRenderedPageBreak/>
        <w:t>практикосообразности</w:t>
      </w:r>
      <w:proofErr w:type="spellEnd"/>
      <w:r w:rsidR="0040596C">
        <w:rPr>
          <w:rFonts w:ascii="Times New Roman" w:hAnsi="Times New Roman"/>
          <w:sz w:val="28"/>
          <w:szCs w:val="28"/>
        </w:rPr>
        <w:t xml:space="preserve"> материала. Успешность в изучении материала обеспечивается системностью и преемственностью содержания образования, последовательном увеличении доли теоретических знаний, творческо-поисковой деятельности, индивидуализацией контроля, коррекции и консультирования.</w:t>
      </w:r>
    </w:p>
    <w:p w:rsidR="00FF75D1" w:rsidRDefault="00FF75D1" w:rsidP="00A9796E">
      <w:pPr>
        <w:ind w:firstLine="709"/>
        <w:jc w:val="both"/>
        <w:rPr>
          <w:rFonts w:ascii="Times New Roman" w:hAnsi="Times New Roman"/>
          <w:sz w:val="28"/>
          <w:szCs w:val="28"/>
        </w:rPr>
      </w:pPr>
      <w:r>
        <w:rPr>
          <w:rFonts w:ascii="Times New Roman" w:hAnsi="Times New Roman"/>
          <w:sz w:val="28"/>
          <w:szCs w:val="28"/>
        </w:rPr>
        <w:t xml:space="preserve">Именно поэтому программа построена по принципу «от простого </w:t>
      </w:r>
      <w:proofErr w:type="gramStart"/>
      <w:r>
        <w:rPr>
          <w:rFonts w:ascii="Times New Roman" w:hAnsi="Times New Roman"/>
          <w:sz w:val="28"/>
          <w:szCs w:val="28"/>
        </w:rPr>
        <w:t>к</w:t>
      </w:r>
      <w:proofErr w:type="gramEnd"/>
      <w:r>
        <w:rPr>
          <w:rFonts w:ascii="Times New Roman" w:hAnsi="Times New Roman"/>
          <w:sz w:val="28"/>
          <w:szCs w:val="28"/>
        </w:rPr>
        <w:t xml:space="preserve"> сложному», а каждый год обучения предполагает определенный этап: ознакомительный, базовый, мастерства. Реализация многоуровневой программы обеспечивает поэтапное развитие личностных и профессиональных качеств.</w:t>
      </w:r>
    </w:p>
    <w:p w:rsidR="00FF75D1" w:rsidRPr="00B46E19" w:rsidRDefault="00FF75D1">
      <w:pPr>
        <w:jc w:val="both"/>
        <w:rPr>
          <w:rFonts w:ascii="Times New Roman" w:hAnsi="Times New Roman"/>
          <w:sz w:val="28"/>
          <w:szCs w:val="28"/>
        </w:rPr>
      </w:pPr>
    </w:p>
    <w:p w:rsidR="00FF75D1" w:rsidRDefault="00FF75D1">
      <w:pPr>
        <w:jc w:val="both"/>
        <w:rPr>
          <w:rFonts w:ascii="Times New Roman" w:hAnsi="Times New Roman"/>
          <w:b/>
          <w:sz w:val="28"/>
          <w:szCs w:val="28"/>
        </w:rPr>
      </w:pPr>
      <w:r w:rsidRPr="00B46E19">
        <w:rPr>
          <w:rFonts w:ascii="Times New Roman" w:hAnsi="Times New Roman"/>
          <w:b/>
          <w:sz w:val="28"/>
          <w:szCs w:val="28"/>
        </w:rPr>
        <w:tab/>
        <w:t>Первый год</w:t>
      </w:r>
      <w:r>
        <w:rPr>
          <w:rFonts w:ascii="Times New Roman" w:hAnsi="Times New Roman"/>
          <w:sz w:val="28"/>
          <w:szCs w:val="28"/>
        </w:rPr>
        <w:t xml:space="preserve"> обучения предполагает знакомство с профессией журналиста. Учащиеся получают основы теоретических знаний. Основное внимание уделяется развитию самодисциплины и ответственности, побуждению интереса к журналистскому творчеству, сплочению коллектива, методов познавательной деятельности. </w:t>
      </w:r>
      <w:proofErr w:type="gramStart"/>
      <w:r>
        <w:rPr>
          <w:rFonts w:ascii="Times New Roman" w:hAnsi="Times New Roman"/>
          <w:sz w:val="28"/>
          <w:szCs w:val="28"/>
        </w:rPr>
        <w:t>На этом этапе учащиеся учатся  различать школьное сочинение от журналистского произведения, отделять личные интересы от общественных, профессионально читать периодику, от «писательства» переходят к «описательности».</w:t>
      </w:r>
      <w:proofErr w:type="gramEnd"/>
      <w:r>
        <w:rPr>
          <w:rFonts w:ascii="Times New Roman" w:hAnsi="Times New Roman"/>
          <w:sz w:val="28"/>
          <w:szCs w:val="28"/>
        </w:rPr>
        <w:t xml:space="preserve"> Получают импульс к творчеству – новые сведения о действительности, приобретают коммуникативные навыки общения. Получают начальные профессиональные знания и умения. В течение года подготовленные учащимися материалы публикуются в газете «Планета взросления», размещаются на сайте ЦВР. Лучшие работы публикуются в газете «Школьный Курьер». </w:t>
      </w:r>
      <w:r w:rsidRPr="008B7631">
        <w:rPr>
          <w:rFonts w:ascii="Times New Roman" w:hAnsi="Times New Roman"/>
          <w:sz w:val="28"/>
          <w:szCs w:val="28"/>
        </w:rPr>
        <w:t>С одаренными детьми ведется работа по подготовке журналистских произведений для творческих конкурсов, фестивалей.</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color w:val="7030A0"/>
          <w:sz w:val="28"/>
          <w:szCs w:val="28"/>
        </w:rPr>
      </w:pPr>
      <w:r>
        <w:rPr>
          <w:rFonts w:ascii="Times New Roman" w:hAnsi="Times New Roman"/>
          <w:b/>
          <w:sz w:val="28"/>
          <w:szCs w:val="28"/>
        </w:rPr>
        <w:tab/>
      </w:r>
      <w:r w:rsidRPr="00B46E19">
        <w:rPr>
          <w:rFonts w:ascii="Times New Roman" w:hAnsi="Times New Roman"/>
          <w:b/>
          <w:sz w:val="28"/>
          <w:szCs w:val="28"/>
        </w:rPr>
        <w:t>На втором году</w:t>
      </w:r>
      <w:r>
        <w:rPr>
          <w:rFonts w:ascii="Times New Roman" w:hAnsi="Times New Roman"/>
          <w:sz w:val="28"/>
          <w:szCs w:val="28"/>
        </w:rPr>
        <w:t xml:space="preserve"> обучения формируются навыки самостоятельной работы. Выявляются мотивы выбора журналистской профессии, углубляются конкретные тематические направления теоретического материала и умение его применить при решении практической задачи. Вырабатывается устойчивое восприятие действительности как системы источников информации для журналиста. Учащиеся выполняют творческие задания профессионального характера, приобретают профессиональные навыки, используя новые информационные технологии и современные технические средства. В течение года подготовленные учащимися материалы публикуются в газете «Школьный Курьер», размещаются на сайте ЦВР. Лучшие работы публикуются в городской молодежной газете «Голос поколения». </w:t>
      </w:r>
      <w:r w:rsidRPr="008B7631">
        <w:rPr>
          <w:rFonts w:ascii="Times New Roman" w:hAnsi="Times New Roman"/>
          <w:sz w:val="28"/>
          <w:szCs w:val="28"/>
        </w:rPr>
        <w:t>С одаренными детьми ведется работа по подготовке журналистских произведений для творческих конкурсов, фестивалей, проводятся дополнительные углубленные занятия.</w:t>
      </w:r>
    </w:p>
    <w:p w:rsidR="00FF75D1" w:rsidRDefault="00FF75D1">
      <w:pPr>
        <w:jc w:val="both"/>
        <w:rPr>
          <w:rFonts w:ascii="Times New Roman" w:hAnsi="Times New Roman"/>
          <w:color w:val="7030A0"/>
          <w:sz w:val="28"/>
          <w:szCs w:val="28"/>
        </w:rPr>
      </w:pPr>
    </w:p>
    <w:p w:rsidR="00FF75D1" w:rsidRDefault="00FF75D1">
      <w:pPr>
        <w:jc w:val="both"/>
        <w:rPr>
          <w:rFonts w:ascii="Times New Roman" w:hAnsi="Times New Roman"/>
          <w:sz w:val="28"/>
          <w:szCs w:val="28"/>
        </w:rPr>
      </w:pPr>
      <w:r>
        <w:rPr>
          <w:rFonts w:ascii="Times New Roman" w:hAnsi="Times New Roman"/>
          <w:b/>
          <w:color w:val="7030A0"/>
          <w:sz w:val="28"/>
          <w:szCs w:val="28"/>
        </w:rPr>
        <w:tab/>
      </w:r>
      <w:r w:rsidRPr="00B46E19">
        <w:rPr>
          <w:rFonts w:ascii="Times New Roman" w:hAnsi="Times New Roman"/>
          <w:b/>
          <w:sz w:val="28"/>
          <w:szCs w:val="28"/>
        </w:rPr>
        <w:t>Третий год</w:t>
      </w:r>
      <w:r>
        <w:rPr>
          <w:rFonts w:ascii="Times New Roman" w:hAnsi="Times New Roman"/>
          <w:sz w:val="28"/>
          <w:szCs w:val="28"/>
        </w:rPr>
        <w:t xml:space="preserve"> обучения ориентирован на то, чтобы помочь учащимся освоить общие закономерности журналистики как творческой деятельности. Рассматривается система понятий, которые представляют журналистское творчество как профессиональную деятельность со сложной структурой, определяется многообразие профессиональных и функциональных </w:t>
      </w:r>
      <w:r>
        <w:rPr>
          <w:rFonts w:ascii="Times New Roman" w:hAnsi="Times New Roman"/>
          <w:sz w:val="28"/>
          <w:szCs w:val="28"/>
        </w:rPr>
        <w:lastRenderedPageBreak/>
        <w:t xml:space="preserve">обязанностей журналиста. У учащихся формируются практические умения и профессиональные навыки. В течение года юные журналисты непосредственно включаются в профессиональную производственную деятельность и получают поэтапно необходимую подготовку. Каждый из них несет ответственность конкретного штатного сотрудника редакции при подготовке и выпуску периодического печатного издания. Подготовленные учащимися журналистские произведения публикуются в газете «Школьный Курьер», размещаются на сайте ЦВР. Лучшие работы публикуются в городской молодежной газете «Голос поколения», общественно-политической газете «Хабаровские Вести». </w:t>
      </w:r>
      <w:r w:rsidRPr="008B7631">
        <w:rPr>
          <w:rFonts w:ascii="Times New Roman" w:hAnsi="Times New Roman"/>
          <w:sz w:val="28"/>
          <w:szCs w:val="28"/>
        </w:rPr>
        <w:t>С одаренными детьми ведется работа по подготовке журналистских произведений для творческих конкурсов, фестивалей, проводятся дополнительные углубленные занятия.</w:t>
      </w:r>
    </w:p>
    <w:p w:rsidR="00A03C99" w:rsidRDefault="00A03C99" w:rsidP="00A03C99">
      <w:pPr>
        <w:pStyle w:val="af"/>
        <w:jc w:val="both"/>
        <w:rPr>
          <w:rFonts w:ascii="Times New Roman" w:hAnsi="Times New Roman"/>
          <w:sz w:val="28"/>
          <w:szCs w:val="28"/>
        </w:rPr>
      </w:pPr>
    </w:p>
    <w:p w:rsidR="00F90BBB" w:rsidRDefault="0040596C" w:rsidP="00A03C99">
      <w:pPr>
        <w:ind w:firstLine="709"/>
        <w:jc w:val="both"/>
        <w:rPr>
          <w:rFonts w:ascii="Times New Roman" w:hAnsi="Times New Roman"/>
          <w:sz w:val="28"/>
          <w:szCs w:val="28"/>
        </w:rPr>
      </w:pPr>
      <w:r>
        <w:rPr>
          <w:rFonts w:ascii="Times New Roman" w:hAnsi="Times New Roman"/>
          <w:sz w:val="28"/>
          <w:szCs w:val="28"/>
        </w:rPr>
        <w:t>Данная программа написана для объединения «Школьный курьер»,</w:t>
      </w:r>
      <w:r w:rsidR="00F90BBB">
        <w:rPr>
          <w:rFonts w:ascii="Times New Roman" w:hAnsi="Times New Roman"/>
          <w:sz w:val="28"/>
          <w:szCs w:val="28"/>
        </w:rPr>
        <w:t xml:space="preserve"> выпускающего городское молодежное издание районного уровня</w:t>
      </w:r>
      <w:r>
        <w:rPr>
          <w:rFonts w:ascii="Times New Roman" w:hAnsi="Times New Roman"/>
          <w:sz w:val="28"/>
          <w:szCs w:val="28"/>
        </w:rPr>
        <w:t xml:space="preserve">. На занятиях учащиеся получают профессиональные знания, приобретают навыки работы в редакции газеты, выполняют функции штатных сотрудников редакции. В процессе работы над выпуском газеты учащиеся собирают </w:t>
      </w:r>
      <w:proofErr w:type="spellStart"/>
      <w:r>
        <w:rPr>
          <w:rFonts w:ascii="Times New Roman" w:hAnsi="Times New Roman"/>
          <w:sz w:val="28"/>
          <w:szCs w:val="28"/>
        </w:rPr>
        <w:t>портфолио</w:t>
      </w:r>
      <w:proofErr w:type="spellEnd"/>
      <w:r>
        <w:rPr>
          <w:rFonts w:ascii="Times New Roman" w:hAnsi="Times New Roman"/>
          <w:sz w:val="28"/>
          <w:szCs w:val="28"/>
        </w:rPr>
        <w:t xml:space="preserve"> профессиональных достижений: газетные публикации, дипломы конкурсов СМИ, </w:t>
      </w:r>
      <w:proofErr w:type="gramStart"/>
      <w:r>
        <w:rPr>
          <w:rFonts w:ascii="Times New Roman" w:hAnsi="Times New Roman"/>
          <w:sz w:val="28"/>
          <w:szCs w:val="28"/>
        </w:rPr>
        <w:t>которое</w:t>
      </w:r>
      <w:proofErr w:type="gramEnd"/>
      <w:r>
        <w:rPr>
          <w:rFonts w:ascii="Times New Roman" w:hAnsi="Times New Roman"/>
          <w:sz w:val="28"/>
          <w:szCs w:val="28"/>
        </w:rPr>
        <w:t xml:space="preserve"> является обязательной частью творческого конкурса при поступлении на факультет журналистики. Задания и темы практических занятий определяются актуальностью процессов, происходящих в обществе, интересами целевой аудитории. Выпуск периодического печатного издания – производственный процесс, который имеет свою строгую технологию и график. Поэтому образовательный процесс, методы и формы работы корректируются в связи с производственной необходимостью и целесообразностью обучения.</w:t>
      </w:r>
    </w:p>
    <w:p w:rsidR="00F90BBB" w:rsidRDefault="00F90BBB" w:rsidP="00A03C99">
      <w:pPr>
        <w:ind w:firstLine="709"/>
        <w:jc w:val="both"/>
        <w:rPr>
          <w:rFonts w:ascii="Times New Roman" w:hAnsi="Times New Roman"/>
          <w:sz w:val="28"/>
          <w:szCs w:val="28"/>
        </w:rPr>
      </w:pPr>
    </w:p>
    <w:p w:rsidR="00B46E19" w:rsidRDefault="00A03C99" w:rsidP="005B7DF3">
      <w:pPr>
        <w:suppressAutoHyphens w:val="0"/>
        <w:autoSpaceDE w:val="0"/>
        <w:autoSpaceDN w:val="0"/>
        <w:adjustRightInd w:val="0"/>
        <w:ind w:firstLine="709"/>
        <w:jc w:val="both"/>
        <w:rPr>
          <w:rFonts w:ascii="Times New Roman" w:hAnsi="Times New Roman"/>
          <w:i/>
          <w:sz w:val="28"/>
          <w:szCs w:val="28"/>
          <w:u w:val="single"/>
        </w:rPr>
      </w:pPr>
      <w:r w:rsidRPr="00B46E19">
        <w:rPr>
          <w:rFonts w:ascii="Times New Roman" w:hAnsi="Times New Roman"/>
          <w:i/>
          <w:sz w:val="28"/>
          <w:szCs w:val="28"/>
          <w:u w:val="single"/>
        </w:rPr>
        <w:t>Форма</w:t>
      </w:r>
      <w:r w:rsidR="00F90BBB" w:rsidRPr="00B46E19">
        <w:rPr>
          <w:rFonts w:ascii="Times New Roman" w:hAnsi="Times New Roman"/>
          <w:i/>
          <w:sz w:val="28"/>
          <w:szCs w:val="28"/>
          <w:u w:val="single"/>
        </w:rPr>
        <w:t xml:space="preserve"> обучения</w:t>
      </w:r>
    </w:p>
    <w:p w:rsidR="005B7DF3" w:rsidRPr="00832470" w:rsidRDefault="00515CE9" w:rsidP="005B7DF3">
      <w:pPr>
        <w:suppressAutoHyphens w:val="0"/>
        <w:autoSpaceDE w:val="0"/>
        <w:autoSpaceDN w:val="0"/>
        <w:adjustRightInd w:val="0"/>
        <w:ind w:firstLine="709"/>
        <w:jc w:val="both"/>
        <w:rPr>
          <w:rFonts w:ascii="Times New Roman" w:eastAsia="Times New Roman" w:hAnsi="Times New Roman"/>
          <w:sz w:val="28"/>
          <w:szCs w:val="28"/>
          <w:lang w:eastAsia="ru-RU"/>
        </w:rPr>
      </w:pPr>
      <w:r w:rsidRPr="00B46E19">
        <w:rPr>
          <w:rFonts w:ascii="Times New Roman" w:hAnsi="Times New Roman"/>
          <w:sz w:val="28"/>
          <w:szCs w:val="28"/>
        </w:rPr>
        <w:t xml:space="preserve"> </w:t>
      </w:r>
      <w:r w:rsidR="005B7DF3" w:rsidRPr="005B7DF3">
        <w:rPr>
          <w:rFonts w:ascii="Times New Roman" w:hAnsi="Times New Roman"/>
          <w:sz w:val="28"/>
          <w:szCs w:val="28"/>
        </w:rPr>
        <w:t>Методологической основой</w:t>
      </w:r>
      <w:r w:rsidR="005B7DF3">
        <w:rPr>
          <w:rFonts w:ascii="Times New Roman" w:hAnsi="Times New Roman"/>
          <w:sz w:val="28"/>
          <w:szCs w:val="28"/>
        </w:rPr>
        <w:t xml:space="preserve"> </w:t>
      </w:r>
      <w:r w:rsidR="00B46E19">
        <w:rPr>
          <w:rFonts w:ascii="Times New Roman" w:hAnsi="Times New Roman"/>
          <w:sz w:val="28"/>
          <w:szCs w:val="28"/>
        </w:rPr>
        <w:t>дополнительной общеобразовательной общеразвивающей программы</w:t>
      </w:r>
      <w:r w:rsidR="005B7DF3">
        <w:rPr>
          <w:rFonts w:ascii="Times New Roman" w:hAnsi="Times New Roman"/>
          <w:sz w:val="28"/>
          <w:szCs w:val="28"/>
        </w:rPr>
        <w:t xml:space="preserve"> «Властелин мира» является </w:t>
      </w:r>
      <w:proofErr w:type="spellStart"/>
      <w:r w:rsidR="005B7DF3">
        <w:rPr>
          <w:rFonts w:ascii="Times New Roman" w:hAnsi="Times New Roman"/>
          <w:sz w:val="28"/>
          <w:szCs w:val="28"/>
        </w:rPr>
        <w:t>компетентностный</w:t>
      </w:r>
      <w:proofErr w:type="spellEnd"/>
      <w:r w:rsidR="005B7DF3">
        <w:rPr>
          <w:rFonts w:ascii="Times New Roman" w:hAnsi="Times New Roman"/>
          <w:sz w:val="28"/>
          <w:szCs w:val="28"/>
        </w:rPr>
        <w:t xml:space="preserve"> подход. </w:t>
      </w:r>
      <w:r w:rsidR="005B7DF3">
        <w:rPr>
          <w:rFonts w:ascii="Times New Roman" w:eastAsia="Times New Roman" w:hAnsi="Times New Roman"/>
          <w:sz w:val="28"/>
          <w:szCs w:val="28"/>
          <w:lang w:eastAsia="ru-RU"/>
        </w:rPr>
        <w:t>При таком подходе учебная деятельность, периодически переходя то в форму исследовательской, то в форму практико-преобразовательной деятельности, сама становится предметом усвоения. Приоритетное внимание уделяется педагогом не предметному знанию, а способам решения познавательных и практических задач.</w:t>
      </w:r>
    </w:p>
    <w:p w:rsidR="00A03C99" w:rsidRDefault="00F90BBB" w:rsidP="00A03C99">
      <w:pPr>
        <w:ind w:firstLine="709"/>
        <w:jc w:val="both"/>
        <w:rPr>
          <w:rFonts w:ascii="Times New Roman" w:hAnsi="Times New Roman"/>
          <w:sz w:val="28"/>
          <w:szCs w:val="28"/>
        </w:rPr>
      </w:pPr>
      <w:proofErr w:type="gramStart"/>
      <w:r>
        <w:rPr>
          <w:rFonts w:ascii="Times New Roman" w:hAnsi="Times New Roman"/>
          <w:sz w:val="28"/>
          <w:szCs w:val="28"/>
        </w:rPr>
        <w:t xml:space="preserve">Поскольку освоение данной программы предполагает образовательную и производственную деятельность, </w:t>
      </w:r>
      <w:r w:rsidR="005B7DF3">
        <w:rPr>
          <w:rFonts w:ascii="Times New Roman" w:hAnsi="Times New Roman"/>
          <w:sz w:val="28"/>
          <w:szCs w:val="28"/>
        </w:rPr>
        <w:t xml:space="preserve">в ее реализации используется сочетание различных форм обучения – </w:t>
      </w:r>
      <w:r w:rsidR="00294A49">
        <w:rPr>
          <w:rFonts w:ascii="Times New Roman" w:hAnsi="Times New Roman"/>
          <w:sz w:val="28"/>
          <w:szCs w:val="28"/>
        </w:rPr>
        <w:t>групповая и индивидуальная, аудиторная и внеаудиторная</w:t>
      </w:r>
      <w:r w:rsidR="005B7DF3">
        <w:rPr>
          <w:rFonts w:ascii="Times New Roman" w:hAnsi="Times New Roman"/>
          <w:sz w:val="28"/>
          <w:szCs w:val="28"/>
        </w:rPr>
        <w:t xml:space="preserve">. </w:t>
      </w:r>
      <w:proofErr w:type="gramEnd"/>
    </w:p>
    <w:p w:rsidR="00906837" w:rsidRDefault="00906837" w:rsidP="00A03C99">
      <w:pPr>
        <w:ind w:firstLine="709"/>
        <w:jc w:val="both"/>
        <w:rPr>
          <w:rFonts w:ascii="Times New Roman" w:hAnsi="Times New Roman"/>
          <w:sz w:val="28"/>
          <w:szCs w:val="28"/>
        </w:rPr>
      </w:pPr>
    </w:p>
    <w:p w:rsidR="00B46E19" w:rsidRDefault="005B7DF3" w:rsidP="00906837">
      <w:pPr>
        <w:ind w:firstLine="709"/>
        <w:jc w:val="both"/>
        <w:rPr>
          <w:rFonts w:ascii="Times New Roman" w:hAnsi="Times New Roman"/>
          <w:i/>
          <w:sz w:val="28"/>
          <w:szCs w:val="28"/>
          <w:u w:val="single"/>
        </w:rPr>
      </w:pPr>
      <w:r w:rsidRPr="00B46E19">
        <w:rPr>
          <w:rFonts w:ascii="Times New Roman" w:hAnsi="Times New Roman"/>
          <w:i/>
          <w:sz w:val="28"/>
          <w:szCs w:val="28"/>
          <w:u w:val="single"/>
        </w:rPr>
        <w:t>Режим занятий</w:t>
      </w:r>
    </w:p>
    <w:p w:rsidR="00906837" w:rsidRDefault="00515CE9" w:rsidP="00906837">
      <w:pPr>
        <w:ind w:firstLine="709"/>
        <w:jc w:val="both"/>
        <w:rPr>
          <w:rFonts w:ascii="Times New Roman" w:hAnsi="Times New Roman"/>
          <w:sz w:val="28"/>
          <w:szCs w:val="28"/>
        </w:rPr>
      </w:pPr>
      <w:r>
        <w:rPr>
          <w:rFonts w:ascii="Times New Roman" w:hAnsi="Times New Roman"/>
          <w:b/>
          <w:i/>
          <w:sz w:val="28"/>
          <w:szCs w:val="28"/>
        </w:rPr>
        <w:t xml:space="preserve"> </w:t>
      </w:r>
      <w:r w:rsidR="00906837" w:rsidRPr="009138F1">
        <w:rPr>
          <w:rFonts w:ascii="Times New Roman" w:hAnsi="Times New Roman"/>
          <w:sz w:val="28"/>
          <w:szCs w:val="28"/>
        </w:rPr>
        <w:t xml:space="preserve">Система занятий предусматривает проведение трех занятий в неделю  </w:t>
      </w:r>
      <w:r w:rsidR="00906837">
        <w:rPr>
          <w:rFonts w:ascii="Times New Roman" w:hAnsi="Times New Roman"/>
          <w:sz w:val="28"/>
          <w:szCs w:val="28"/>
        </w:rPr>
        <w:t>(</w:t>
      </w:r>
      <w:r w:rsidR="00906837" w:rsidRPr="009138F1">
        <w:rPr>
          <w:rFonts w:ascii="Times New Roman" w:hAnsi="Times New Roman"/>
          <w:sz w:val="28"/>
          <w:szCs w:val="28"/>
        </w:rPr>
        <w:t>6 часов в неделю</w:t>
      </w:r>
      <w:r w:rsidR="00906837">
        <w:rPr>
          <w:rFonts w:ascii="Times New Roman" w:hAnsi="Times New Roman"/>
          <w:sz w:val="28"/>
          <w:szCs w:val="28"/>
        </w:rPr>
        <w:t xml:space="preserve">, </w:t>
      </w:r>
      <w:r w:rsidR="00906837" w:rsidRPr="00CD774C">
        <w:rPr>
          <w:rFonts w:ascii="Times New Roman" w:hAnsi="Times New Roman"/>
          <w:sz w:val="28"/>
          <w:szCs w:val="28"/>
        </w:rPr>
        <w:t>2</w:t>
      </w:r>
      <w:r w:rsidR="00CD774C" w:rsidRPr="00CD774C">
        <w:rPr>
          <w:rFonts w:ascii="Times New Roman" w:hAnsi="Times New Roman"/>
          <w:sz w:val="28"/>
          <w:szCs w:val="28"/>
        </w:rPr>
        <w:t>58</w:t>
      </w:r>
      <w:r w:rsidR="00906837">
        <w:rPr>
          <w:rFonts w:ascii="Times New Roman" w:hAnsi="Times New Roman"/>
          <w:sz w:val="28"/>
          <w:szCs w:val="28"/>
        </w:rPr>
        <w:t xml:space="preserve"> часов  –</w:t>
      </w:r>
      <w:r w:rsidR="00906837" w:rsidRPr="00B212C1">
        <w:rPr>
          <w:rFonts w:ascii="Times New Roman" w:hAnsi="Times New Roman"/>
          <w:sz w:val="28"/>
          <w:szCs w:val="28"/>
        </w:rPr>
        <w:t xml:space="preserve"> в год</w:t>
      </w:r>
      <w:r w:rsidR="00906837">
        <w:rPr>
          <w:rFonts w:ascii="Times New Roman" w:hAnsi="Times New Roman"/>
          <w:sz w:val="28"/>
          <w:szCs w:val="28"/>
        </w:rPr>
        <w:t xml:space="preserve">) </w:t>
      </w:r>
      <w:r w:rsidR="00906837" w:rsidRPr="009138F1">
        <w:rPr>
          <w:rFonts w:ascii="Times New Roman" w:hAnsi="Times New Roman"/>
          <w:sz w:val="28"/>
          <w:szCs w:val="28"/>
        </w:rPr>
        <w:t xml:space="preserve">и включают разнообразные методы и формы обучения. </w:t>
      </w:r>
      <w:r w:rsidR="00906837">
        <w:rPr>
          <w:rFonts w:ascii="Times New Roman" w:hAnsi="Times New Roman"/>
          <w:sz w:val="28"/>
          <w:szCs w:val="28"/>
        </w:rPr>
        <w:t xml:space="preserve">Продолжительность одного занятия варьируется в зависимости от формы и методов, но его непрерывность не превышает 45 минут. Двухчасовые </w:t>
      </w:r>
      <w:r w:rsidR="00906837">
        <w:rPr>
          <w:rFonts w:ascii="Times New Roman" w:hAnsi="Times New Roman"/>
          <w:sz w:val="28"/>
          <w:szCs w:val="28"/>
        </w:rPr>
        <w:lastRenderedPageBreak/>
        <w:t xml:space="preserve">занятия имеют обязательный 15-минутный перерыв, включающий </w:t>
      </w:r>
      <w:proofErr w:type="spellStart"/>
      <w:r w:rsidR="00906837">
        <w:rPr>
          <w:rFonts w:ascii="Times New Roman" w:hAnsi="Times New Roman"/>
          <w:sz w:val="28"/>
          <w:szCs w:val="28"/>
        </w:rPr>
        <w:t>физминутки</w:t>
      </w:r>
      <w:proofErr w:type="spellEnd"/>
      <w:r w:rsidR="00906837">
        <w:rPr>
          <w:rFonts w:ascii="Times New Roman" w:hAnsi="Times New Roman"/>
          <w:sz w:val="28"/>
          <w:szCs w:val="28"/>
        </w:rPr>
        <w:t>/кофе-брейк/краткосрочные прогулки.</w:t>
      </w:r>
    </w:p>
    <w:p w:rsidR="005F3535" w:rsidRPr="00B46E19" w:rsidRDefault="005F3535">
      <w:pPr>
        <w:jc w:val="both"/>
        <w:rPr>
          <w:rFonts w:ascii="Times New Roman" w:hAnsi="Times New Roman"/>
          <w:sz w:val="24"/>
          <w:szCs w:val="24"/>
        </w:rPr>
      </w:pPr>
    </w:p>
    <w:p w:rsidR="00FF75D1" w:rsidRPr="00B46E19" w:rsidRDefault="00FF75D1">
      <w:pPr>
        <w:jc w:val="center"/>
        <w:rPr>
          <w:rFonts w:ascii="Times New Roman" w:hAnsi="Times New Roman"/>
          <w:b/>
          <w:sz w:val="28"/>
          <w:szCs w:val="28"/>
        </w:rPr>
      </w:pPr>
      <w:r w:rsidRPr="00B46E19">
        <w:rPr>
          <w:rFonts w:ascii="Times New Roman" w:hAnsi="Times New Roman"/>
          <w:b/>
          <w:sz w:val="28"/>
          <w:szCs w:val="28"/>
        </w:rPr>
        <w:t>Прогнозируемые результаты</w:t>
      </w:r>
    </w:p>
    <w:p w:rsidR="00441B8F" w:rsidRDefault="00441B8F">
      <w:pPr>
        <w:jc w:val="center"/>
        <w:rPr>
          <w:rFonts w:ascii="Times New Roman" w:hAnsi="Times New Roman"/>
          <w:b/>
          <w:color w:val="0070C0"/>
          <w:sz w:val="28"/>
          <w:szCs w:val="28"/>
        </w:rPr>
      </w:pPr>
    </w:p>
    <w:p w:rsidR="00441B8F" w:rsidRDefault="00441B8F" w:rsidP="00441B8F">
      <w:pPr>
        <w:jc w:val="both"/>
        <w:rPr>
          <w:rFonts w:ascii="Times New Roman" w:hAnsi="Times New Roman"/>
          <w:sz w:val="28"/>
          <w:szCs w:val="28"/>
        </w:rPr>
      </w:pPr>
      <w:r>
        <w:rPr>
          <w:rFonts w:ascii="Times New Roman" w:hAnsi="Times New Roman"/>
          <w:sz w:val="28"/>
          <w:szCs w:val="28"/>
        </w:rPr>
        <w:t xml:space="preserve">В результате усвоения программы обучающиеся </w:t>
      </w:r>
    </w:p>
    <w:p w:rsidR="00441B8F" w:rsidRDefault="00441B8F" w:rsidP="00441B8F">
      <w:pPr>
        <w:jc w:val="both"/>
        <w:rPr>
          <w:rFonts w:ascii="Times New Roman" w:hAnsi="Times New Roman"/>
          <w:sz w:val="28"/>
          <w:szCs w:val="28"/>
        </w:rPr>
      </w:pPr>
      <w:r>
        <w:rPr>
          <w:rFonts w:ascii="Times New Roman" w:hAnsi="Times New Roman"/>
          <w:b/>
          <w:sz w:val="28"/>
          <w:szCs w:val="28"/>
        </w:rPr>
        <w:t>Знают:</w:t>
      </w:r>
      <w:r>
        <w:rPr>
          <w:rFonts w:ascii="Times New Roman" w:hAnsi="Times New Roman"/>
          <w:sz w:val="28"/>
          <w:szCs w:val="28"/>
        </w:rPr>
        <w:t xml:space="preserve"> </w:t>
      </w:r>
    </w:p>
    <w:p w:rsidR="00441B8F" w:rsidRDefault="00441B8F" w:rsidP="00441B8F">
      <w:pPr>
        <w:numPr>
          <w:ilvl w:val="0"/>
          <w:numId w:val="30"/>
        </w:numPr>
        <w:jc w:val="both"/>
        <w:rPr>
          <w:rFonts w:ascii="Times New Roman" w:hAnsi="Times New Roman"/>
          <w:sz w:val="28"/>
          <w:szCs w:val="28"/>
        </w:rPr>
      </w:pPr>
      <w:r>
        <w:rPr>
          <w:rFonts w:ascii="Times New Roman" w:hAnsi="Times New Roman"/>
          <w:sz w:val="28"/>
          <w:szCs w:val="28"/>
        </w:rPr>
        <w:t>функции журналистики;</w:t>
      </w:r>
    </w:p>
    <w:p w:rsidR="00441B8F" w:rsidRDefault="00441B8F" w:rsidP="00441B8F">
      <w:pPr>
        <w:numPr>
          <w:ilvl w:val="0"/>
          <w:numId w:val="30"/>
        </w:numPr>
        <w:jc w:val="both"/>
        <w:rPr>
          <w:rFonts w:ascii="Times New Roman" w:hAnsi="Times New Roman"/>
          <w:sz w:val="28"/>
          <w:szCs w:val="28"/>
        </w:rPr>
      </w:pPr>
      <w:r>
        <w:rPr>
          <w:rFonts w:ascii="Times New Roman" w:hAnsi="Times New Roman"/>
          <w:sz w:val="28"/>
          <w:szCs w:val="28"/>
        </w:rPr>
        <w:t>правовые основы деятельности СМИ;</w:t>
      </w:r>
    </w:p>
    <w:p w:rsidR="00441B8F" w:rsidRDefault="00441B8F" w:rsidP="00441B8F">
      <w:pPr>
        <w:numPr>
          <w:ilvl w:val="0"/>
          <w:numId w:val="30"/>
        </w:numPr>
        <w:jc w:val="both"/>
        <w:rPr>
          <w:rFonts w:ascii="Times New Roman" w:hAnsi="Times New Roman"/>
          <w:sz w:val="28"/>
          <w:szCs w:val="28"/>
        </w:rPr>
      </w:pPr>
      <w:r>
        <w:rPr>
          <w:rFonts w:ascii="Times New Roman" w:hAnsi="Times New Roman"/>
          <w:sz w:val="28"/>
          <w:szCs w:val="28"/>
        </w:rPr>
        <w:t>виды творческой деятельности;</w:t>
      </w:r>
    </w:p>
    <w:p w:rsidR="00441B8F" w:rsidRDefault="00441B8F" w:rsidP="00441B8F">
      <w:pPr>
        <w:numPr>
          <w:ilvl w:val="0"/>
          <w:numId w:val="30"/>
        </w:numPr>
        <w:jc w:val="both"/>
        <w:rPr>
          <w:rFonts w:ascii="Times New Roman" w:hAnsi="Times New Roman"/>
          <w:sz w:val="28"/>
          <w:szCs w:val="28"/>
        </w:rPr>
      </w:pPr>
      <w:r>
        <w:rPr>
          <w:rFonts w:ascii="Times New Roman" w:hAnsi="Times New Roman"/>
          <w:sz w:val="28"/>
          <w:szCs w:val="28"/>
        </w:rPr>
        <w:t>основы практической стилистики и редактирования;</w:t>
      </w:r>
    </w:p>
    <w:p w:rsidR="00441B8F" w:rsidRDefault="00441B8F" w:rsidP="00441B8F">
      <w:pPr>
        <w:numPr>
          <w:ilvl w:val="0"/>
          <w:numId w:val="30"/>
        </w:numPr>
        <w:jc w:val="both"/>
        <w:rPr>
          <w:rFonts w:ascii="Times New Roman" w:hAnsi="Times New Roman"/>
          <w:sz w:val="28"/>
          <w:szCs w:val="28"/>
        </w:rPr>
      </w:pPr>
      <w:r>
        <w:rPr>
          <w:rFonts w:ascii="Times New Roman" w:hAnsi="Times New Roman"/>
          <w:sz w:val="28"/>
          <w:szCs w:val="28"/>
        </w:rPr>
        <w:t>особенности современной жанровой системы печати;</w:t>
      </w:r>
    </w:p>
    <w:p w:rsidR="00441B8F" w:rsidRDefault="00441B8F" w:rsidP="00441B8F">
      <w:pPr>
        <w:numPr>
          <w:ilvl w:val="0"/>
          <w:numId w:val="30"/>
        </w:numPr>
        <w:jc w:val="both"/>
        <w:rPr>
          <w:rFonts w:ascii="Times New Roman" w:hAnsi="Times New Roman"/>
          <w:sz w:val="28"/>
          <w:szCs w:val="28"/>
        </w:rPr>
      </w:pPr>
      <w:r>
        <w:rPr>
          <w:rFonts w:ascii="Times New Roman" w:hAnsi="Times New Roman"/>
          <w:sz w:val="28"/>
          <w:szCs w:val="28"/>
        </w:rPr>
        <w:t>слагаемые редакционной работы.</w:t>
      </w:r>
    </w:p>
    <w:p w:rsidR="00441B8F" w:rsidRDefault="00441B8F" w:rsidP="00441B8F">
      <w:pPr>
        <w:jc w:val="both"/>
        <w:rPr>
          <w:rFonts w:ascii="Times New Roman" w:hAnsi="Times New Roman"/>
          <w:sz w:val="28"/>
          <w:szCs w:val="28"/>
        </w:rPr>
      </w:pPr>
    </w:p>
    <w:p w:rsidR="00441B8F" w:rsidRDefault="00441B8F" w:rsidP="00441B8F">
      <w:pPr>
        <w:jc w:val="both"/>
        <w:rPr>
          <w:rFonts w:ascii="Times New Roman" w:hAnsi="Times New Roman"/>
          <w:sz w:val="28"/>
          <w:szCs w:val="28"/>
        </w:rPr>
      </w:pPr>
      <w:r>
        <w:rPr>
          <w:rFonts w:ascii="Times New Roman" w:hAnsi="Times New Roman"/>
          <w:b/>
          <w:sz w:val="28"/>
          <w:szCs w:val="28"/>
        </w:rPr>
        <w:t>Умеют:</w:t>
      </w:r>
      <w:r>
        <w:rPr>
          <w:rFonts w:ascii="Times New Roman" w:hAnsi="Times New Roman"/>
          <w:sz w:val="28"/>
          <w:szCs w:val="28"/>
        </w:rPr>
        <w:t xml:space="preserve"> </w:t>
      </w:r>
    </w:p>
    <w:p w:rsidR="00441B8F" w:rsidRDefault="00441B8F" w:rsidP="00441B8F">
      <w:pPr>
        <w:pStyle w:val="af"/>
        <w:numPr>
          <w:ilvl w:val="0"/>
          <w:numId w:val="6"/>
        </w:numPr>
        <w:jc w:val="both"/>
        <w:rPr>
          <w:rFonts w:ascii="Times New Roman" w:hAnsi="Times New Roman"/>
          <w:sz w:val="28"/>
          <w:szCs w:val="28"/>
        </w:rPr>
      </w:pPr>
      <w:r>
        <w:rPr>
          <w:rFonts w:ascii="Times New Roman" w:hAnsi="Times New Roman"/>
          <w:sz w:val="28"/>
          <w:szCs w:val="28"/>
        </w:rPr>
        <w:t xml:space="preserve">создавать собственные материалы  в различных журналистских жанрах – журналистика авторская; </w:t>
      </w:r>
    </w:p>
    <w:p w:rsidR="00441B8F" w:rsidRDefault="00441B8F" w:rsidP="00441B8F">
      <w:pPr>
        <w:pStyle w:val="af"/>
        <w:numPr>
          <w:ilvl w:val="0"/>
          <w:numId w:val="6"/>
        </w:numPr>
        <w:jc w:val="both"/>
        <w:rPr>
          <w:rFonts w:ascii="Times New Roman" w:hAnsi="Times New Roman"/>
          <w:sz w:val="28"/>
          <w:szCs w:val="28"/>
        </w:rPr>
      </w:pPr>
      <w:r>
        <w:rPr>
          <w:rFonts w:ascii="Times New Roman" w:hAnsi="Times New Roman"/>
          <w:sz w:val="28"/>
          <w:szCs w:val="28"/>
        </w:rPr>
        <w:t>приводить журналистские  материалы в соответствие с требованиями, принятыми в СМИ – журналистика редакторская;</w:t>
      </w:r>
    </w:p>
    <w:p w:rsidR="00441B8F" w:rsidRDefault="00441B8F" w:rsidP="00441B8F">
      <w:pPr>
        <w:pStyle w:val="af"/>
        <w:numPr>
          <w:ilvl w:val="0"/>
          <w:numId w:val="6"/>
        </w:numPr>
        <w:jc w:val="both"/>
        <w:rPr>
          <w:rFonts w:ascii="Times New Roman" w:hAnsi="Times New Roman"/>
          <w:sz w:val="28"/>
          <w:szCs w:val="28"/>
        </w:rPr>
      </w:pPr>
      <w:r>
        <w:rPr>
          <w:rFonts w:ascii="Times New Roman" w:hAnsi="Times New Roman"/>
          <w:sz w:val="28"/>
          <w:szCs w:val="28"/>
        </w:rPr>
        <w:t>привлекать к сотрудничеству с газетой общественность и разные сл</w:t>
      </w:r>
      <w:proofErr w:type="gramStart"/>
      <w:r>
        <w:rPr>
          <w:rFonts w:ascii="Times New Roman" w:hAnsi="Times New Roman"/>
          <w:sz w:val="28"/>
          <w:szCs w:val="28"/>
        </w:rPr>
        <w:t>ои ау</w:t>
      </w:r>
      <w:proofErr w:type="gramEnd"/>
      <w:r>
        <w:rPr>
          <w:rFonts w:ascii="Times New Roman" w:hAnsi="Times New Roman"/>
          <w:sz w:val="28"/>
          <w:szCs w:val="28"/>
        </w:rPr>
        <w:t xml:space="preserve">дитории – журналистика организаторская; </w:t>
      </w:r>
    </w:p>
    <w:p w:rsidR="00441B8F" w:rsidRDefault="00441B8F" w:rsidP="00441B8F">
      <w:pPr>
        <w:pStyle w:val="af"/>
        <w:numPr>
          <w:ilvl w:val="0"/>
          <w:numId w:val="6"/>
        </w:numPr>
        <w:jc w:val="both"/>
        <w:rPr>
          <w:rFonts w:ascii="Times New Roman" w:hAnsi="Times New Roman"/>
          <w:sz w:val="28"/>
          <w:szCs w:val="28"/>
        </w:rPr>
      </w:pPr>
      <w:r>
        <w:rPr>
          <w:rFonts w:ascii="Times New Roman" w:hAnsi="Times New Roman"/>
          <w:sz w:val="28"/>
          <w:szCs w:val="28"/>
        </w:rPr>
        <w:t>разрабатывать концепцию газеты, планировать  информационную работу и анализировать ее – журналистика программирующая;</w:t>
      </w:r>
    </w:p>
    <w:p w:rsidR="00441B8F" w:rsidRDefault="00441B8F" w:rsidP="00441B8F">
      <w:pPr>
        <w:pStyle w:val="af"/>
        <w:numPr>
          <w:ilvl w:val="0"/>
          <w:numId w:val="6"/>
        </w:numPr>
        <w:jc w:val="both"/>
        <w:rPr>
          <w:rFonts w:ascii="Times New Roman" w:hAnsi="Times New Roman"/>
          <w:sz w:val="28"/>
          <w:szCs w:val="28"/>
        </w:rPr>
      </w:pPr>
      <w:r>
        <w:rPr>
          <w:rFonts w:ascii="Times New Roman" w:hAnsi="Times New Roman"/>
          <w:sz w:val="28"/>
          <w:szCs w:val="28"/>
        </w:rPr>
        <w:t>готовить текст к печати – журналистика производственно-технологическая.</w:t>
      </w:r>
    </w:p>
    <w:p w:rsidR="00701D7E" w:rsidRDefault="00701D7E">
      <w:pPr>
        <w:jc w:val="center"/>
        <w:rPr>
          <w:rFonts w:ascii="Times New Roman" w:hAnsi="Times New Roman"/>
          <w:b/>
          <w:color w:val="0070C0"/>
          <w:sz w:val="28"/>
          <w:szCs w:val="28"/>
        </w:rPr>
      </w:pPr>
    </w:p>
    <w:p w:rsidR="00FF75D1" w:rsidRPr="00B46E19" w:rsidRDefault="00FF75D1" w:rsidP="0096106C">
      <w:pPr>
        <w:jc w:val="center"/>
        <w:rPr>
          <w:rFonts w:ascii="Times New Roman" w:hAnsi="Times New Roman"/>
          <w:sz w:val="28"/>
          <w:szCs w:val="28"/>
        </w:rPr>
      </w:pPr>
      <w:r w:rsidRPr="00B46E19">
        <w:rPr>
          <w:rFonts w:ascii="Times New Roman" w:hAnsi="Times New Roman"/>
          <w:b/>
          <w:sz w:val="28"/>
          <w:szCs w:val="28"/>
        </w:rPr>
        <w:t>Критерии оценки программы:</w:t>
      </w:r>
    </w:p>
    <w:p w:rsidR="00661380" w:rsidRDefault="00FF75D1">
      <w:pPr>
        <w:pStyle w:val="af"/>
        <w:numPr>
          <w:ilvl w:val="0"/>
          <w:numId w:val="3"/>
        </w:numPr>
        <w:jc w:val="both"/>
        <w:rPr>
          <w:rFonts w:ascii="Times New Roman" w:hAnsi="Times New Roman"/>
          <w:sz w:val="28"/>
          <w:szCs w:val="28"/>
        </w:rPr>
      </w:pPr>
      <w:r>
        <w:rPr>
          <w:rFonts w:ascii="Times New Roman" w:hAnsi="Times New Roman"/>
          <w:sz w:val="28"/>
          <w:szCs w:val="28"/>
        </w:rPr>
        <w:t xml:space="preserve">публикации </w:t>
      </w:r>
      <w:proofErr w:type="gramStart"/>
      <w:r w:rsidR="00661380">
        <w:rPr>
          <w:rFonts w:ascii="Times New Roman" w:hAnsi="Times New Roman"/>
          <w:sz w:val="28"/>
          <w:szCs w:val="28"/>
        </w:rPr>
        <w:t>обучающихся</w:t>
      </w:r>
      <w:proofErr w:type="gramEnd"/>
      <w:r w:rsidR="00661380">
        <w:rPr>
          <w:rFonts w:ascii="Times New Roman" w:hAnsi="Times New Roman"/>
          <w:sz w:val="28"/>
          <w:szCs w:val="28"/>
        </w:rPr>
        <w:t xml:space="preserve"> </w:t>
      </w:r>
      <w:r>
        <w:rPr>
          <w:rFonts w:ascii="Times New Roman" w:hAnsi="Times New Roman"/>
          <w:sz w:val="28"/>
          <w:szCs w:val="28"/>
        </w:rPr>
        <w:t>в газет</w:t>
      </w:r>
      <w:r w:rsidR="00661380">
        <w:rPr>
          <w:rFonts w:ascii="Times New Roman" w:hAnsi="Times New Roman"/>
          <w:sz w:val="28"/>
          <w:szCs w:val="28"/>
        </w:rPr>
        <w:t>е</w:t>
      </w:r>
      <w:r>
        <w:rPr>
          <w:rFonts w:ascii="Times New Roman" w:hAnsi="Times New Roman"/>
          <w:sz w:val="28"/>
          <w:szCs w:val="28"/>
        </w:rPr>
        <w:t xml:space="preserve"> «Школьный Курьер»</w:t>
      </w:r>
      <w:r w:rsidR="00515CE9">
        <w:rPr>
          <w:rFonts w:ascii="Times New Roman" w:hAnsi="Times New Roman"/>
          <w:sz w:val="28"/>
          <w:szCs w:val="28"/>
        </w:rPr>
        <w:t xml:space="preserve"> – </w:t>
      </w:r>
      <w:r w:rsidR="00661380">
        <w:rPr>
          <w:rFonts w:ascii="Times New Roman" w:hAnsi="Times New Roman"/>
          <w:sz w:val="28"/>
          <w:szCs w:val="28"/>
        </w:rPr>
        <w:t>80%</w:t>
      </w:r>
    </w:p>
    <w:p w:rsidR="00FF75D1" w:rsidRDefault="00661380">
      <w:pPr>
        <w:pStyle w:val="af"/>
        <w:numPr>
          <w:ilvl w:val="0"/>
          <w:numId w:val="3"/>
        </w:numPr>
        <w:jc w:val="both"/>
        <w:rPr>
          <w:rFonts w:ascii="Times New Roman" w:hAnsi="Times New Roman"/>
          <w:sz w:val="28"/>
          <w:szCs w:val="28"/>
        </w:rPr>
      </w:pPr>
      <w:r>
        <w:rPr>
          <w:rFonts w:ascii="Times New Roman" w:hAnsi="Times New Roman"/>
          <w:sz w:val="28"/>
          <w:szCs w:val="28"/>
        </w:rPr>
        <w:t xml:space="preserve">публикации в городских </w:t>
      </w:r>
      <w:r w:rsidR="00515CE9">
        <w:rPr>
          <w:rFonts w:ascii="Times New Roman" w:hAnsi="Times New Roman"/>
          <w:sz w:val="28"/>
          <w:szCs w:val="28"/>
        </w:rPr>
        <w:t>средствах массовой информации, –</w:t>
      </w:r>
      <w:r>
        <w:rPr>
          <w:rFonts w:ascii="Times New Roman" w:hAnsi="Times New Roman"/>
          <w:sz w:val="28"/>
          <w:szCs w:val="28"/>
        </w:rPr>
        <w:t xml:space="preserve"> 40% обучающихся;</w:t>
      </w:r>
    </w:p>
    <w:p w:rsidR="00FF75D1" w:rsidRPr="00600442" w:rsidRDefault="00661380">
      <w:pPr>
        <w:pStyle w:val="af"/>
        <w:numPr>
          <w:ilvl w:val="0"/>
          <w:numId w:val="3"/>
        </w:numPr>
        <w:jc w:val="both"/>
        <w:rPr>
          <w:rFonts w:ascii="Times New Roman" w:hAnsi="Times New Roman"/>
          <w:b/>
          <w:sz w:val="28"/>
          <w:szCs w:val="28"/>
        </w:rPr>
      </w:pPr>
      <w:r>
        <w:rPr>
          <w:rFonts w:ascii="Times New Roman" w:hAnsi="Times New Roman"/>
          <w:sz w:val="28"/>
          <w:szCs w:val="28"/>
        </w:rPr>
        <w:t xml:space="preserve">победы </w:t>
      </w:r>
      <w:r w:rsidR="00FF75D1">
        <w:rPr>
          <w:rFonts w:ascii="Times New Roman" w:hAnsi="Times New Roman"/>
          <w:sz w:val="28"/>
          <w:szCs w:val="28"/>
        </w:rPr>
        <w:t>в профессиональ</w:t>
      </w:r>
      <w:r>
        <w:rPr>
          <w:rFonts w:ascii="Times New Roman" w:hAnsi="Times New Roman"/>
          <w:sz w:val="28"/>
          <w:szCs w:val="28"/>
        </w:rPr>
        <w:t>ных конкурсах различного уровня не менее – 25% обучающихся;</w:t>
      </w:r>
    </w:p>
    <w:p w:rsidR="00701D7E" w:rsidRPr="005F3535" w:rsidRDefault="00600442" w:rsidP="00515CE9">
      <w:pPr>
        <w:pStyle w:val="af"/>
        <w:numPr>
          <w:ilvl w:val="0"/>
          <w:numId w:val="3"/>
        </w:numPr>
        <w:jc w:val="both"/>
        <w:rPr>
          <w:rFonts w:ascii="Times New Roman" w:hAnsi="Times New Roman"/>
          <w:b/>
          <w:sz w:val="28"/>
          <w:szCs w:val="28"/>
        </w:rPr>
      </w:pPr>
      <w:r>
        <w:rPr>
          <w:rFonts w:ascii="Times New Roman" w:hAnsi="Times New Roman"/>
          <w:sz w:val="28"/>
          <w:szCs w:val="28"/>
        </w:rPr>
        <w:t>получение высшего профессионального образования в области журналистики – 8%</w:t>
      </w: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Default="005F3535" w:rsidP="005F3535">
      <w:pPr>
        <w:jc w:val="both"/>
        <w:rPr>
          <w:rFonts w:ascii="Times New Roman" w:hAnsi="Times New Roman"/>
          <w:b/>
          <w:sz w:val="28"/>
          <w:szCs w:val="28"/>
        </w:rPr>
      </w:pPr>
    </w:p>
    <w:p w:rsidR="005F3535" w:rsidRPr="005F3535" w:rsidRDefault="005F3535" w:rsidP="005F3535">
      <w:pPr>
        <w:jc w:val="both"/>
        <w:rPr>
          <w:rFonts w:ascii="Times New Roman" w:hAnsi="Times New Roman"/>
          <w:b/>
          <w:sz w:val="28"/>
          <w:szCs w:val="28"/>
        </w:rPr>
      </w:pPr>
    </w:p>
    <w:p w:rsidR="00FF75D1" w:rsidRPr="00B46E19" w:rsidRDefault="0054225E">
      <w:pPr>
        <w:jc w:val="center"/>
        <w:rPr>
          <w:rFonts w:ascii="Times New Roman" w:hAnsi="Times New Roman"/>
          <w:b/>
          <w:bCs/>
          <w:sz w:val="32"/>
          <w:szCs w:val="32"/>
        </w:rPr>
      </w:pPr>
      <w:r w:rsidRPr="00B46E19">
        <w:rPr>
          <w:rFonts w:ascii="Times New Roman" w:hAnsi="Times New Roman"/>
          <w:b/>
          <w:sz w:val="32"/>
          <w:szCs w:val="32"/>
        </w:rPr>
        <w:t xml:space="preserve">2. </w:t>
      </w:r>
      <w:r w:rsidR="00CE266C" w:rsidRPr="00B46E19">
        <w:rPr>
          <w:rFonts w:ascii="Times New Roman" w:hAnsi="Times New Roman"/>
          <w:b/>
          <w:sz w:val="32"/>
          <w:szCs w:val="32"/>
        </w:rPr>
        <w:t>УЧЕБНО-ТЕМАТИЧЕСКИЙ ПЛАН</w:t>
      </w:r>
    </w:p>
    <w:p w:rsidR="00FF75D1" w:rsidRPr="00B46E19" w:rsidRDefault="0054225E">
      <w:pPr>
        <w:jc w:val="center"/>
        <w:rPr>
          <w:rFonts w:ascii="Times New Roman" w:eastAsia="Times New Roman" w:hAnsi="Times New Roman"/>
          <w:b/>
          <w:sz w:val="26"/>
          <w:szCs w:val="26"/>
        </w:rPr>
      </w:pPr>
      <w:r w:rsidRPr="00B46E19">
        <w:rPr>
          <w:rFonts w:ascii="Times New Roman" w:hAnsi="Times New Roman"/>
          <w:b/>
          <w:bCs/>
          <w:sz w:val="32"/>
          <w:szCs w:val="32"/>
          <w:lang w:val="en-US"/>
        </w:rPr>
        <w:t>I</w:t>
      </w:r>
      <w:r w:rsidRPr="00B46E19">
        <w:rPr>
          <w:rFonts w:ascii="Times New Roman" w:hAnsi="Times New Roman"/>
          <w:b/>
          <w:bCs/>
          <w:sz w:val="32"/>
          <w:szCs w:val="32"/>
        </w:rPr>
        <w:t xml:space="preserve"> ГОД ОБУЧЕНИЯ</w:t>
      </w:r>
    </w:p>
    <w:tbl>
      <w:tblPr>
        <w:tblW w:w="0" w:type="auto"/>
        <w:tblInd w:w="-562" w:type="dxa"/>
        <w:tblLayout w:type="fixed"/>
        <w:tblLook w:val="0000"/>
      </w:tblPr>
      <w:tblGrid>
        <w:gridCol w:w="802"/>
        <w:gridCol w:w="5814"/>
        <w:gridCol w:w="974"/>
        <w:gridCol w:w="1116"/>
        <w:gridCol w:w="1472"/>
      </w:tblGrid>
      <w:tr w:rsidR="00FF75D1">
        <w:trPr>
          <w:cantSplit/>
        </w:trPr>
        <w:tc>
          <w:tcPr>
            <w:tcW w:w="802" w:type="dxa"/>
            <w:vMerge w:val="restart"/>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eastAsia="Times New Roman" w:hAnsi="Times New Roman"/>
                <w:b/>
                <w:sz w:val="26"/>
                <w:szCs w:val="26"/>
              </w:rPr>
              <w:t xml:space="preserve">№ </w:t>
            </w:r>
          </w:p>
          <w:p w:rsidR="00FF75D1" w:rsidRDefault="00FF75D1">
            <w:pPr>
              <w:jc w:val="center"/>
              <w:rPr>
                <w:rFonts w:ascii="Times New Roman" w:hAnsi="Times New Roman"/>
                <w:b/>
                <w:sz w:val="26"/>
                <w:szCs w:val="26"/>
              </w:rPr>
            </w:pPr>
            <w:proofErr w:type="spellStart"/>
            <w:proofErr w:type="gramStart"/>
            <w:r>
              <w:rPr>
                <w:rFonts w:ascii="Times New Roman" w:hAnsi="Times New Roman"/>
                <w:b/>
                <w:sz w:val="26"/>
                <w:szCs w:val="26"/>
              </w:rPr>
              <w:t>п</w:t>
            </w:r>
            <w:proofErr w:type="spellEnd"/>
            <w:proofErr w:type="gramEnd"/>
            <w:r>
              <w:rPr>
                <w:rFonts w:ascii="Times New Roman" w:hAnsi="Times New Roman"/>
                <w:b/>
                <w:sz w:val="26"/>
                <w:szCs w:val="26"/>
              </w:rPr>
              <w:t>/</w:t>
            </w:r>
            <w:proofErr w:type="spellStart"/>
            <w:r>
              <w:rPr>
                <w:rFonts w:ascii="Times New Roman" w:hAnsi="Times New Roman"/>
                <w:b/>
                <w:sz w:val="26"/>
                <w:szCs w:val="26"/>
              </w:rPr>
              <w:t>п</w:t>
            </w:r>
            <w:proofErr w:type="spellEnd"/>
          </w:p>
        </w:tc>
        <w:tc>
          <w:tcPr>
            <w:tcW w:w="5814" w:type="dxa"/>
            <w:vMerge w:val="restart"/>
            <w:tcBorders>
              <w:top w:val="single" w:sz="4" w:space="0" w:color="000000"/>
              <w:left w:val="single" w:sz="4" w:space="0" w:color="000000"/>
              <w:bottom w:val="single" w:sz="4" w:space="0" w:color="000000"/>
            </w:tcBorders>
            <w:shd w:val="clear" w:color="auto" w:fill="auto"/>
          </w:tcPr>
          <w:p w:rsidR="00FF75D1" w:rsidRDefault="00FF75D1">
            <w:pPr>
              <w:ind w:right="-532"/>
              <w:jc w:val="center"/>
              <w:rPr>
                <w:rFonts w:ascii="Times New Roman" w:hAnsi="Times New Roman"/>
                <w:b/>
                <w:sz w:val="26"/>
                <w:szCs w:val="26"/>
              </w:rPr>
            </w:pPr>
            <w:r>
              <w:rPr>
                <w:rFonts w:ascii="Times New Roman" w:hAnsi="Times New Roman"/>
                <w:b/>
                <w:sz w:val="26"/>
                <w:szCs w:val="26"/>
              </w:rPr>
              <w:t xml:space="preserve">Образовательный модуль и </w:t>
            </w:r>
          </w:p>
          <w:p w:rsidR="00FF75D1" w:rsidRDefault="00FF75D1">
            <w:pPr>
              <w:jc w:val="center"/>
              <w:rPr>
                <w:rFonts w:ascii="Times New Roman" w:hAnsi="Times New Roman"/>
                <w:b/>
                <w:sz w:val="26"/>
                <w:szCs w:val="26"/>
              </w:rPr>
            </w:pPr>
            <w:r>
              <w:rPr>
                <w:rFonts w:ascii="Times New Roman" w:hAnsi="Times New Roman"/>
                <w:b/>
                <w:sz w:val="26"/>
                <w:szCs w:val="26"/>
              </w:rPr>
              <w:t>его темы</w:t>
            </w:r>
          </w:p>
        </w:tc>
        <w:tc>
          <w:tcPr>
            <w:tcW w:w="3562" w:type="dxa"/>
            <w:gridSpan w:val="3"/>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6"/>
                <w:szCs w:val="26"/>
              </w:rPr>
              <w:t xml:space="preserve">количество часов      </w:t>
            </w:r>
          </w:p>
        </w:tc>
      </w:tr>
      <w:tr w:rsidR="00FF75D1">
        <w:trPr>
          <w:cantSplit/>
        </w:trPr>
        <w:tc>
          <w:tcPr>
            <w:tcW w:w="802" w:type="dxa"/>
            <w:vMerge/>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tc>
        <w:tc>
          <w:tcPr>
            <w:tcW w:w="5814" w:type="dxa"/>
            <w:vMerge/>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tc>
        <w:tc>
          <w:tcPr>
            <w:tcW w:w="97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hAnsi="Times New Roman"/>
                <w:b/>
                <w:sz w:val="26"/>
                <w:szCs w:val="26"/>
              </w:rPr>
              <w:t>всего</w:t>
            </w:r>
          </w:p>
          <w:p w:rsidR="00FF75D1" w:rsidRDefault="00FF75D1">
            <w:pPr>
              <w:jc w:val="center"/>
              <w:rPr>
                <w:rFonts w:ascii="Times New Roman" w:hAnsi="Times New Roman"/>
                <w:b/>
                <w:sz w:val="26"/>
                <w:szCs w:val="26"/>
              </w:rPr>
            </w:pPr>
          </w:p>
        </w:tc>
        <w:tc>
          <w:tcPr>
            <w:tcW w:w="1116"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hAnsi="Times New Roman"/>
                <w:b/>
                <w:sz w:val="26"/>
                <w:szCs w:val="26"/>
              </w:rPr>
              <w:t>теория</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6"/>
                <w:szCs w:val="26"/>
              </w:rPr>
              <w:t>практика</w:t>
            </w:r>
          </w:p>
        </w:tc>
      </w:tr>
      <w:tr w:rsidR="00FF75D1">
        <w:tc>
          <w:tcPr>
            <w:tcW w:w="802" w:type="dxa"/>
            <w:tcBorders>
              <w:top w:val="single" w:sz="4" w:space="0" w:color="000000"/>
              <w:left w:val="single" w:sz="4" w:space="0" w:color="000000"/>
              <w:bottom w:val="single" w:sz="4" w:space="0" w:color="000000"/>
            </w:tcBorders>
            <w:shd w:val="clear" w:color="auto" w:fill="auto"/>
          </w:tcPr>
          <w:p w:rsidR="00FF75D1" w:rsidRDefault="00FF75D1">
            <w:pPr>
              <w:snapToGrid w:val="0"/>
              <w:rPr>
                <w:rFonts w:ascii="Times New Roman" w:hAnsi="Times New Roman"/>
                <w:b/>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1.1.</w:t>
            </w:r>
          </w:p>
          <w:p w:rsidR="00FF75D1" w:rsidRDefault="00FF75D1">
            <w:pPr>
              <w:jc w:val="center"/>
              <w:rPr>
                <w:rFonts w:ascii="Times New Roman" w:hAnsi="Times New Roman"/>
                <w:sz w:val="26"/>
                <w:szCs w:val="26"/>
              </w:rPr>
            </w:pPr>
            <w:r>
              <w:rPr>
                <w:rFonts w:ascii="Times New Roman" w:hAnsi="Times New Roman"/>
                <w:sz w:val="26"/>
                <w:szCs w:val="26"/>
              </w:rPr>
              <w:t>1.2.</w:t>
            </w:r>
          </w:p>
          <w:p w:rsidR="00FF75D1" w:rsidRDefault="00FF75D1">
            <w:pPr>
              <w:jc w:val="center"/>
              <w:rPr>
                <w:rFonts w:ascii="Times New Roman" w:hAnsi="Times New Roman"/>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1.3.</w:t>
            </w:r>
          </w:p>
          <w:p w:rsidR="00FF75D1" w:rsidRDefault="00FF75D1">
            <w:pPr>
              <w:jc w:val="center"/>
              <w:rPr>
                <w:rFonts w:ascii="Times New Roman" w:hAnsi="Times New Roman"/>
                <w:b/>
                <w:color w:val="7030A0"/>
                <w:sz w:val="26"/>
                <w:szCs w:val="26"/>
              </w:rPr>
            </w:pPr>
            <w:r>
              <w:rPr>
                <w:rFonts w:ascii="Times New Roman" w:hAnsi="Times New Roman"/>
                <w:sz w:val="26"/>
                <w:szCs w:val="26"/>
              </w:rPr>
              <w:t>1.4.</w:t>
            </w:r>
          </w:p>
        </w:tc>
        <w:tc>
          <w:tcPr>
            <w:tcW w:w="5814" w:type="dxa"/>
            <w:tcBorders>
              <w:top w:val="single" w:sz="4" w:space="0" w:color="000000"/>
              <w:left w:val="single" w:sz="4" w:space="0" w:color="000000"/>
              <w:bottom w:val="single" w:sz="4" w:space="0" w:color="000000"/>
            </w:tcBorders>
            <w:shd w:val="clear" w:color="auto" w:fill="auto"/>
          </w:tcPr>
          <w:p w:rsidR="00FF75D1" w:rsidRPr="00B46E19" w:rsidRDefault="00FF75D1">
            <w:pPr>
              <w:jc w:val="center"/>
              <w:rPr>
                <w:rFonts w:ascii="Times New Roman" w:hAnsi="Times New Roman"/>
                <w:sz w:val="26"/>
                <w:szCs w:val="26"/>
              </w:rPr>
            </w:pPr>
            <w:r w:rsidRPr="00B46E19">
              <w:rPr>
                <w:rFonts w:ascii="Times New Roman" w:hAnsi="Times New Roman"/>
                <w:b/>
                <w:sz w:val="26"/>
                <w:szCs w:val="26"/>
              </w:rPr>
              <w:t xml:space="preserve">Блок </w:t>
            </w:r>
            <w:r w:rsidRPr="00B46E19">
              <w:rPr>
                <w:rFonts w:ascii="Times New Roman" w:hAnsi="Times New Roman"/>
                <w:b/>
                <w:sz w:val="26"/>
                <w:szCs w:val="26"/>
                <w:lang w:val="en-US"/>
              </w:rPr>
              <w:t>I</w:t>
            </w:r>
            <w:r w:rsidRPr="00B46E19">
              <w:rPr>
                <w:rFonts w:ascii="Times New Roman" w:hAnsi="Times New Roman"/>
                <w:b/>
                <w:sz w:val="26"/>
                <w:szCs w:val="26"/>
              </w:rPr>
              <w:t>. Профессия – журналист</w:t>
            </w:r>
          </w:p>
          <w:p w:rsidR="00FF75D1" w:rsidRDefault="00FF75D1">
            <w:pPr>
              <w:ind w:left="220"/>
              <w:rPr>
                <w:rFonts w:ascii="Times New Roman" w:hAnsi="Times New Roman"/>
                <w:sz w:val="26"/>
                <w:szCs w:val="26"/>
              </w:rPr>
            </w:pPr>
            <w:r>
              <w:rPr>
                <w:rFonts w:ascii="Times New Roman" w:hAnsi="Times New Roman"/>
                <w:sz w:val="26"/>
                <w:szCs w:val="26"/>
              </w:rPr>
              <w:t>Основы информационной культуры</w:t>
            </w:r>
          </w:p>
          <w:p w:rsidR="00FF75D1" w:rsidRDefault="00FF75D1">
            <w:pPr>
              <w:ind w:left="220"/>
              <w:rPr>
                <w:rFonts w:ascii="Times New Roman" w:hAnsi="Times New Roman"/>
                <w:sz w:val="26"/>
                <w:szCs w:val="26"/>
              </w:rPr>
            </w:pPr>
            <w:r>
              <w:rPr>
                <w:rFonts w:ascii="Times New Roman" w:hAnsi="Times New Roman"/>
                <w:sz w:val="26"/>
                <w:szCs w:val="26"/>
              </w:rPr>
              <w:t>Журналистика – область общественной практики</w:t>
            </w:r>
          </w:p>
          <w:p w:rsidR="00FF75D1" w:rsidRDefault="00FF75D1">
            <w:pPr>
              <w:ind w:left="220"/>
              <w:rPr>
                <w:rFonts w:ascii="Times New Roman" w:hAnsi="Times New Roman"/>
                <w:sz w:val="26"/>
                <w:szCs w:val="26"/>
              </w:rPr>
            </w:pPr>
            <w:r>
              <w:rPr>
                <w:rFonts w:ascii="Times New Roman" w:hAnsi="Times New Roman"/>
                <w:sz w:val="26"/>
                <w:szCs w:val="26"/>
              </w:rPr>
              <w:t xml:space="preserve">Роль журналиста в создании газеты </w:t>
            </w:r>
          </w:p>
          <w:p w:rsidR="00FF75D1" w:rsidRDefault="00FF75D1">
            <w:pPr>
              <w:ind w:left="220"/>
              <w:rPr>
                <w:rFonts w:ascii="Times New Roman" w:hAnsi="Times New Roman"/>
                <w:b/>
                <w:sz w:val="26"/>
                <w:szCs w:val="26"/>
              </w:rPr>
            </w:pPr>
            <w:r>
              <w:rPr>
                <w:rFonts w:ascii="Times New Roman" w:hAnsi="Times New Roman"/>
                <w:sz w:val="26"/>
                <w:szCs w:val="26"/>
              </w:rPr>
              <w:t>Правовые основы журналистики</w:t>
            </w:r>
          </w:p>
        </w:tc>
        <w:tc>
          <w:tcPr>
            <w:tcW w:w="97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hAnsi="Times New Roman"/>
                <w:b/>
                <w:sz w:val="26"/>
                <w:szCs w:val="26"/>
              </w:rPr>
              <w:t>14</w:t>
            </w:r>
          </w:p>
        </w:tc>
        <w:tc>
          <w:tcPr>
            <w:tcW w:w="1116" w:type="dxa"/>
            <w:tcBorders>
              <w:top w:val="single" w:sz="4" w:space="0" w:color="000000"/>
              <w:left w:val="single" w:sz="4" w:space="0" w:color="000000"/>
              <w:bottom w:val="single" w:sz="4" w:space="0" w:color="000000"/>
            </w:tcBorders>
            <w:shd w:val="clear" w:color="auto" w:fill="auto"/>
          </w:tcPr>
          <w:p w:rsidR="00FF75D1" w:rsidRDefault="00936CF5">
            <w:pPr>
              <w:jc w:val="center"/>
              <w:rPr>
                <w:rFonts w:ascii="Times New Roman" w:hAnsi="Times New Roman"/>
                <w:b/>
                <w:sz w:val="26"/>
                <w:szCs w:val="26"/>
              </w:rPr>
            </w:pPr>
            <w:r>
              <w:rPr>
                <w:rFonts w:ascii="Times New Roman" w:hAnsi="Times New Roman"/>
                <w:b/>
                <w:sz w:val="26"/>
                <w:szCs w:val="26"/>
              </w:rPr>
              <w:t>5</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936CF5">
            <w:pPr>
              <w:jc w:val="center"/>
            </w:pPr>
            <w:r>
              <w:rPr>
                <w:rFonts w:ascii="Times New Roman" w:hAnsi="Times New Roman"/>
                <w:b/>
                <w:sz w:val="26"/>
                <w:szCs w:val="26"/>
              </w:rPr>
              <w:t>9</w:t>
            </w:r>
          </w:p>
        </w:tc>
      </w:tr>
      <w:tr w:rsidR="00FF75D1">
        <w:tc>
          <w:tcPr>
            <w:tcW w:w="802"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p w:rsidR="00FF75D1" w:rsidRDefault="00FF75D1">
            <w:pPr>
              <w:rPr>
                <w:rFonts w:ascii="Times New Roman" w:hAnsi="Times New Roman"/>
                <w:sz w:val="26"/>
                <w:szCs w:val="26"/>
              </w:rPr>
            </w:pPr>
            <w:r>
              <w:rPr>
                <w:rFonts w:ascii="Times New Roman" w:hAnsi="Times New Roman"/>
                <w:sz w:val="26"/>
                <w:szCs w:val="26"/>
              </w:rPr>
              <w:t>2.1.</w:t>
            </w:r>
          </w:p>
          <w:p w:rsidR="00FF75D1" w:rsidRDefault="00FF75D1">
            <w:pPr>
              <w:jc w:val="center"/>
              <w:rPr>
                <w:rFonts w:ascii="Times New Roman" w:hAnsi="Times New Roman"/>
                <w:sz w:val="26"/>
                <w:szCs w:val="26"/>
              </w:rPr>
            </w:pPr>
            <w:r>
              <w:rPr>
                <w:rFonts w:ascii="Times New Roman" w:hAnsi="Times New Roman"/>
                <w:sz w:val="26"/>
                <w:szCs w:val="26"/>
              </w:rPr>
              <w:t>2.2.</w:t>
            </w:r>
          </w:p>
          <w:p w:rsidR="00FF75D1" w:rsidRDefault="00FF75D1">
            <w:pPr>
              <w:jc w:val="center"/>
              <w:rPr>
                <w:rFonts w:ascii="Times New Roman" w:hAnsi="Times New Roman"/>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2.3.</w:t>
            </w:r>
          </w:p>
          <w:p w:rsidR="00FF75D1" w:rsidRDefault="00FF75D1">
            <w:pPr>
              <w:jc w:val="center"/>
              <w:rPr>
                <w:rFonts w:ascii="Times New Roman" w:hAnsi="Times New Roman"/>
                <w:sz w:val="26"/>
                <w:szCs w:val="26"/>
              </w:rPr>
            </w:pPr>
          </w:p>
          <w:p w:rsidR="00FF75D1" w:rsidRDefault="00FF75D1">
            <w:pPr>
              <w:jc w:val="center"/>
              <w:rPr>
                <w:rFonts w:ascii="Times New Roman" w:hAnsi="Times New Roman"/>
                <w:b/>
                <w:color w:val="7030A0"/>
                <w:sz w:val="26"/>
                <w:szCs w:val="26"/>
              </w:rPr>
            </w:pPr>
            <w:r>
              <w:rPr>
                <w:rFonts w:ascii="Times New Roman" w:hAnsi="Times New Roman"/>
                <w:sz w:val="26"/>
                <w:szCs w:val="26"/>
              </w:rPr>
              <w:t>2.4.</w:t>
            </w:r>
          </w:p>
        </w:tc>
        <w:tc>
          <w:tcPr>
            <w:tcW w:w="5814" w:type="dxa"/>
            <w:tcBorders>
              <w:top w:val="single" w:sz="4" w:space="0" w:color="000000"/>
              <w:left w:val="single" w:sz="4" w:space="0" w:color="000000"/>
              <w:bottom w:val="single" w:sz="4" w:space="0" w:color="000000"/>
            </w:tcBorders>
            <w:shd w:val="clear" w:color="auto" w:fill="auto"/>
          </w:tcPr>
          <w:p w:rsidR="00FF75D1" w:rsidRPr="00B46E19" w:rsidRDefault="00FF75D1">
            <w:pPr>
              <w:jc w:val="center"/>
              <w:rPr>
                <w:rFonts w:ascii="Times New Roman" w:hAnsi="Times New Roman"/>
                <w:sz w:val="26"/>
                <w:szCs w:val="26"/>
              </w:rPr>
            </w:pPr>
            <w:r w:rsidRPr="00B46E19">
              <w:rPr>
                <w:rFonts w:ascii="Times New Roman" w:hAnsi="Times New Roman"/>
                <w:b/>
                <w:sz w:val="26"/>
                <w:szCs w:val="26"/>
              </w:rPr>
              <w:t xml:space="preserve">Блок </w:t>
            </w:r>
            <w:r w:rsidRPr="00B46E19">
              <w:rPr>
                <w:rFonts w:ascii="Times New Roman" w:hAnsi="Times New Roman"/>
                <w:b/>
                <w:sz w:val="26"/>
                <w:szCs w:val="26"/>
                <w:lang w:val="en-US"/>
              </w:rPr>
              <w:t>II</w:t>
            </w:r>
            <w:r w:rsidRPr="00B46E19">
              <w:rPr>
                <w:rFonts w:ascii="Times New Roman" w:hAnsi="Times New Roman"/>
                <w:b/>
                <w:sz w:val="26"/>
                <w:szCs w:val="26"/>
              </w:rPr>
              <w:t>. Основы творческой деятельности</w:t>
            </w:r>
          </w:p>
          <w:p w:rsidR="00FF75D1" w:rsidRDefault="00FF75D1">
            <w:pPr>
              <w:rPr>
                <w:rFonts w:ascii="Times New Roman" w:hAnsi="Times New Roman"/>
                <w:sz w:val="26"/>
                <w:szCs w:val="26"/>
              </w:rPr>
            </w:pPr>
            <w:r>
              <w:rPr>
                <w:rFonts w:ascii="Times New Roman" w:hAnsi="Times New Roman"/>
                <w:sz w:val="26"/>
                <w:szCs w:val="26"/>
              </w:rPr>
              <w:t>Особенности и виды восприятия</w:t>
            </w:r>
          </w:p>
          <w:p w:rsidR="00FF75D1" w:rsidRDefault="00FF75D1">
            <w:pPr>
              <w:rPr>
                <w:rFonts w:ascii="Times New Roman" w:hAnsi="Times New Roman"/>
                <w:sz w:val="26"/>
                <w:szCs w:val="26"/>
              </w:rPr>
            </w:pPr>
            <w:r>
              <w:rPr>
                <w:rFonts w:ascii="Times New Roman" w:hAnsi="Times New Roman"/>
                <w:sz w:val="26"/>
                <w:szCs w:val="26"/>
              </w:rPr>
              <w:t>Использование мыслительных процессов в журналистике</w:t>
            </w:r>
          </w:p>
          <w:p w:rsidR="00FF75D1" w:rsidRDefault="00FF75D1">
            <w:pPr>
              <w:rPr>
                <w:rFonts w:ascii="Times New Roman" w:hAnsi="Times New Roman"/>
                <w:sz w:val="26"/>
                <w:szCs w:val="26"/>
              </w:rPr>
            </w:pPr>
            <w:r>
              <w:rPr>
                <w:rFonts w:ascii="Times New Roman" w:hAnsi="Times New Roman"/>
                <w:sz w:val="26"/>
                <w:szCs w:val="26"/>
              </w:rPr>
              <w:t xml:space="preserve">Внимание в профессиональной деятельности журналиста        </w:t>
            </w:r>
          </w:p>
          <w:p w:rsidR="00FF75D1" w:rsidRDefault="00FF75D1">
            <w:pPr>
              <w:rPr>
                <w:rFonts w:ascii="Times New Roman" w:hAnsi="Times New Roman"/>
                <w:b/>
                <w:sz w:val="26"/>
                <w:szCs w:val="26"/>
              </w:rPr>
            </w:pPr>
            <w:r>
              <w:rPr>
                <w:rFonts w:ascii="Times New Roman" w:hAnsi="Times New Roman"/>
                <w:sz w:val="26"/>
                <w:szCs w:val="26"/>
              </w:rPr>
              <w:t>Особенности и виды памяти</w:t>
            </w:r>
          </w:p>
        </w:tc>
        <w:tc>
          <w:tcPr>
            <w:tcW w:w="974" w:type="dxa"/>
            <w:tcBorders>
              <w:top w:val="single" w:sz="4" w:space="0" w:color="000000"/>
              <w:left w:val="single" w:sz="4" w:space="0" w:color="000000"/>
              <w:bottom w:val="single" w:sz="4" w:space="0" w:color="000000"/>
            </w:tcBorders>
            <w:shd w:val="clear" w:color="auto" w:fill="auto"/>
          </w:tcPr>
          <w:p w:rsidR="00FF75D1" w:rsidRDefault="00012498">
            <w:pPr>
              <w:jc w:val="center"/>
              <w:rPr>
                <w:rFonts w:ascii="Times New Roman" w:hAnsi="Times New Roman"/>
                <w:b/>
                <w:sz w:val="26"/>
                <w:szCs w:val="26"/>
              </w:rPr>
            </w:pPr>
            <w:r>
              <w:rPr>
                <w:rFonts w:ascii="Times New Roman" w:hAnsi="Times New Roman"/>
                <w:b/>
                <w:sz w:val="26"/>
                <w:szCs w:val="26"/>
              </w:rPr>
              <w:t>13</w:t>
            </w:r>
          </w:p>
        </w:tc>
        <w:tc>
          <w:tcPr>
            <w:tcW w:w="1116" w:type="dxa"/>
            <w:tcBorders>
              <w:top w:val="single" w:sz="4" w:space="0" w:color="000000"/>
              <w:left w:val="single" w:sz="4" w:space="0" w:color="000000"/>
              <w:bottom w:val="single" w:sz="4" w:space="0" w:color="000000"/>
            </w:tcBorders>
            <w:shd w:val="clear" w:color="auto" w:fill="auto"/>
          </w:tcPr>
          <w:p w:rsidR="00FF75D1" w:rsidRDefault="00012498">
            <w:pPr>
              <w:jc w:val="center"/>
              <w:rPr>
                <w:rFonts w:ascii="Times New Roman" w:hAnsi="Times New Roman"/>
                <w:b/>
                <w:sz w:val="26"/>
                <w:szCs w:val="26"/>
              </w:rPr>
            </w:pPr>
            <w:r>
              <w:rPr>
                <w:rFonts w:ascii="Times New Roman" w:hAnsi="Times New Roman"/>
                <w:b/>
                <w:sz w:val="26"/>
                <w:szCs w:val="26"/>
              </w:rPr>
              <w:t>4</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012498">
            <w:pPr>
              <w:jc w:val="center"/>
            </w:pPr>
            <w:r>
              <w:rPr>
                <w:rFonts w:ascii="Times New Roman" w:hAnsi="Times New Roman"/>
                <w:b/>
                <w:sz w:val="26"/>
                <w:szCs w:val="26"/>
              </w:rPr>
              <w:t>9</w:t>
            </w:r>
          </w:p>
        </w:tc>
      </w:tr>
      <w:tr w:rsidR="00FF75D1">
        <w:tc>
          <w:tcPr>
            <w:tcW w:w="802" w:type="dxa"/>
            <w:tcBorders>
              <w:top w:val="single" w:sz="4" w:space="0" w:color="000000"/>
              <w:left w:val="single" w:sz="4" w:space="0" w:color="000000"/>
              <w:bottom w:val="single" w:sz="4" w:space="0" w:color="000000"/>
            </w:tcBorders>
            <w:shd w:val="clear" w:color="auto" w:fill="auto"/>
          </w:tcPr>
          <w:p w:rsidR="00FF75D1" w:rsidRDefault="00FF75D1">
            <w:pPr>
              <w:snapToGrid w:val="0"/>
              <w:rPr>
                <w:rFonts w:ascii="Times New Roman" w:hAnsi="Times New Roman"/>
                <w:b/>
                <w:sz w:val="26"/>
                <w:szCs w:val="26"/>
              </w:rPr>
            </w:pPr>
          </w:p>
          <w:p w:rsidR="00FF75D1" w:rsidRDefault="00FF75D1">
            <w:pPr>
              <w:jc w:val="center"/>
              <w:rPr>
                <w:rFonts w:ascii="Times New Roman" w:eastAsia="Times New Roman" w:hAnsi="Times New Roman"/>
                <w:sz w:val="26"/>
                <w:szCs w:val="26"/>
              </w:rPr>
            </w:pPr>
            <w:r>
              <w:rPr>
                <w:rFonts w:ascii="Times New Roman" w:hAnsi="Times New Roman"/>
                <w:sz w:val="26"/>
                <w:szCs w:val="26"/>
              </w:rPr>
              <w:t>3.1.</w:t>
            </w:r>
          </w:p>
          <w:p w:rsidR="00FF75D1" w:rsidRDefault="00FF75D1">
            <w:pPr>
              <w:rPr>
                <w:rFonts w:ascii="Times New Roman" w:hAnsi="Times New Roman"/>
                <w:sz w:val="26"/>
                <w:szCs w:val="26"/>
              </w:rPr>
            </w:pPr>
            <w:r>
              <w:rPr>
                <w:rFonts w:ascii="Times New Roman" w:hAnsi="Times New Roman"/>
                <w:sz w:val="26"/>
                <w:szCs w:val="26"/>
              </w:rPr>
              <w:t>3.2.</w:t>
            </w:r>
          </w:p>
          <w:p w:rsidR="00FF75D1" w:rsidRDefault="00FF75D1">
            <w:pPr>
              <w:jc w:val="center"/>
              <w:rPr>
                <w:rFonts w:ascii="Times New Roman" w:hAnsi="Times New Roman"/>
                <w:sz w:val="26"/>
                <w:szCs w:val="26"/>
              </w:rPr>
            </w:pPr>
          </w:p>
          <w:p w:rsidR="00FF75D1" w:rsidRDefault="00FF75D1">
            <w:pPr>
              <w:jc w:val="center"/>
              <w:rPr>
                <w:rFonts w:ascii="Times New Roman" w:eastAsia="Times New Roman" w:hAnsi="Times New Roman"/>
                <w:sz w:val="26"/>
                <w:szCs w:val="26"/>
              </w:rPr>
            </w:pPr>
            <w:r>
              <w:rPr>
                <w:rFonts w:ascii="Times New Roman" w:hAnsi="Times New Roman"/>
                <w:sz w:val="26"/>
                <w:szCs w:val="26"/>
              </w:rPr>
              <w:t>3.3.</w:t>
            </w:r>
          </w:p>
          <w:p w:rsidR="00FF75D1" w:rsidRDefault="00FF75D1">
            <w:pPr>
              <w:rPr>
                <w:rFonts w:ascii="Times New Roman" w:eastAsia="Times New Roman" w:hAnsi="Times New Roman"/>
                <w:sz w:val="26"/>
                <w:szCs w:val="26"/>
              </w:rPr>
            </w:pPr>
            <w:r>
              <w:rPr>
                <w:rFonts w:ascii="Times New Roman" w:hAnsi="Times New Roman"/>
                <w:sz w:val="26"/>
                <w:szCs w:val="26"/>
              </w:rPr>
              <w:t>3.4.</w:t>
            </w:r>
          </w:p>
          <w:p w:rsidR="00FF75D1" w:rsidRDefault="00FF75D1">
            <w:pPr>
              <w:rPr>
                <w:rFonts w:ascii="Times New Roman" w:eastAsia="Times New Roman" w:hAnsi="Times New Roman"/>
                <w:sz w:val="26"/>
                <w:szCs w:val="26"/>
              </w:rPr>
            </w:pPr>
            <w:r>
              <w:rPr>
                <w:rFonts w:ascii="Times New Roman" w:hAnsi="Times New Roman"/>
                <w:sz w:val="26"/>
                <w:szCs w:val="26"/>
              </w:rPr>
              <w:t>3.5.</w:t>
            </w:r>
          </w:p>
          <w:p w:rsidR="00FF75D1" w:rsidRDefault="00FF75D1">
            <w:pPr>
              <w:rPr>
                <w:rFonts w:ascii="Times New Roman" w:hAnsi="Times New Roman"/>
                <w:sz w:val="26"/>
                <w:szCs w:val="26"/>
              </w:rPr>
            </w:pPr>
            <w:r>
              <w:rPr>
                <w:rFonts w:ascii="Times New Roman" w:hAnsi="Times New Roman"/>
                <w:sz w:val="26"/>
                <w:szCs w:val="26"/>
              </w:rPr>
              <w:t>3.6.</w:t>
            </w:r>
          </w:p>
          <w:p w:rsidR="00FF75D1" w:rsidRDefault="00FF75D1">
            <w:pPr>
              <w:jc w:val="center"/>
              <w:rPr>
                <w:rFonts w:ascii="Times New Roman" w:hAnsi="Times New Roman"/>
                <w:b/>
                <w:color w:val="7030A0"/>
                <w:sz w:val="26"/>
                <w:szCs w:val="26"/>
              </w:rPr>
            </w:pPr>
            <w:r>
              <w:rPr>
                <w:rFonts w:ascii="Times New Roman" w:hAnsi="Times New Roman"/>
                <w:sz w:val="26"/>
                <w:szCs w:val="26"/>
              </w:rPr>
              <w:t>3.7.</w:t>
            </w:r>
          </w:p>
        </w:tc>
        <w:tc>
          <w:tcPr>
            <w:tcW w:w="5814" w:type="dxa"/>
            <w:tcBorders>
              <w:top w:val="single" w:sz="4" w:space="0" w:color="000000"/>
              <w:left w:val="single" w:sz="4" w:space="0" w:color="000000"/>
              <w:bottom w:val="single" w:sz="4" w:space="0" w:color="000000"/>
            </w:tcBorders>
            <w:shd w:val="clear" w:color="auto" w:fill="auto"/>
          </w:tcPr>
          <w:p w:rsidR="00FF75D1" w:rsidRPr="00B46E19" w:rsidRDefault="00FF75D1">
            <w:pPr>
              <w:jc w:val="center"/>
              <w:rPr>
                <w:rFonts w:ascii="Times New Roman" w:eastAsia="Times New Roman" w:hAnsi="Times New Roman"/>
                <w:sz w:val="26"/>
                <w:szCs w:val="26"/>
                <w:lang w:eastAsia="ru-RU"/>
              </w:rPr>
            </w:pPr>
            <w:r w:rsidRPr="00B46E19">
              <w:rPr>
                <w:rFonts w:ascii="Times New Roman" w:hAnsi="Times New Roman"/>
                <w:b/>
                <w:sz w:val="26"/>
                <w:szCs w:val="26"/>
              </w:rPr>
              <w:t xml:space="preserve">Блок </w:t>
            </w:r>
            <w:r w:rsidRPr="00B46E19">
              <w:rPr>
                <w:rFonts w:ascii="Times New Roman" w:hAnsi="Times New Roman"/>
                <w:b/>
                <w:sz w:val="26"/>
                <w:szCs w:val="26"/>
                <w:lang w:val="en-US"/>
              </w:rPr>
              <w:t>III</w:t>
            </w:r>
            <w:r w:rsidRPr="00B46E19">
              <w:rPr>
                <w:rFonts w:ascii="Times New Roman" w:hAnsi="Times New Roman"/>
                <w:b/>
                <w:sz w:val="26"/>
                <w:szCs w:val="26"/>
              </w:rPr>
              <w:t>. Язык массовой коммуникации</w:t>
            </w:r>
          </w:p>
          <w:p w:rsidR="00FF75D1" w:rsidRDefault="00FF75D1">
            <w:pPr>
              <w:rPr>
                <w:rFonts w:ascii="Times New Roman" w:hAnsi="Times New Roman"/>
                <w:sz w:val="26"/>
                <w:szCs w:val="26"/>
              </w:rPr>
            </w:pPr>
            <w:r>
              <w:rPr>
                <w:rFonts w:ascii="Times New Roman" w:eastAsia="Times New Roman" w:hAnsi="Times New Roman"/>
                <w:color w:val="000000"/>
                <w:sz w:val="26"/>
                <w:szCs w:val="26"/>
                <w:lang w:eastAsia="ru-RU"/>
              </w:rPr>
              <w:t>Основные средства русского языка Коммуникативный, познавательный и эстетический потенциал русского языка</w:t>
            </w:r>
          </w:p>
          <w:p w:rsidR="00FF75D1" w:rsidRDefault="00FF75D1">
            <w:pPr>
              <w:rPr>
                <w:rFonts w:ascii="Times New Roman" w:hAnsi="Times New Roman"/>
                <w:sz w:val="26"/>
                <w:szCs w:val="26"/>
              </w:rPr>
            </w:pPr>
            <w:r>
              <w:rPr>
                <w:rFonts w:ascii="Times New Roman" w:hAnsi="Times New Roman"/>
                <w:sz w:val="26"/>
                <w:szCs w:val="26"/>
              </w:rPr>
              <w:t>Нормы литературного языка</w:t>
            </w:r>
          </w:p>
          <w:p w:rsidR="00FF75D1" w:rsidRDefault="00FF75D1">
            <w:pPr>
              <w:rPr>
                <w:rFonts w:ascii="Times New Roman" w:eastAsia="Times New Roman" w:hAnsi="Times New Roman"/>
                <w:color w:val="000000"/>
                <w:sz w:val="26"/>
                <w:szCs w:val="26"/>
                <w:lang w:eastAsia="ru-RU"/>
              </w:rPr>
            </w:pPr>
            <w:r>
              <w:rPr>
                <w:rFonts w:ascii="Times New Roman" w:hAnsi="Times New Roman"/>
                <w:sz w:val="26"/>
                <w:szCs w:val="26"/>
              </w:rPr>
              <w:t>Функции слова</w:t>
            </w:r>
          </w:p>
          <w:p w:rsidR="00FF75D1" w:rsidRDefault="00FF75D1">
            <w:pP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Синтаксис</w:t>
            </w:r>
          </w:p>
          <w:p w:rsidR="00FF75D1" w:rsidRDefault="00FF75D1">
            <w:pPr>
              <w:rPr>
                <w:rFonts w:ascii="Times New Roman" w:hAnsi="Times New Roman"/>
                <w:sz w:val="26"/>
                <w:szCs w:val="26"/>
              </w:rPr>
            </w:pPr>
            <w:r>
              <w:rPr>
                <w:rFonts w:ascii="Times New Roman" w:eastAsia="Times New Roman" w:hAnsi="Times New Roman"/>
                <w:color w:val="000000"/>
                <w:sz w:val="26"/>
                <w:szCs w:val="26"/>
                <w:lang w:eastAsia="ru-RU"/>
              </w:rPr>
              <w:t>Основы практической стилистики</w:t>
            </w:r>
          </w:p>
          <w:p w:rsidR="00FF75D1" w:rsidRDefault="00FF75D1">
            <w:pPr>
              <w:rPr>
                <w:rFonts w:ascii="Times New Roman" w:hAnsi="Times New Roman"/>
                <w:b/>
                <w:sz w:val="26"/>
                <w:szCs w:val="26"/>
              </w:rPr>
            </w:pPr>
            <w:r>
              <w:rPr>
                <w:rFonts w:ascii="Times New Roman" w:hAnsi="Times New Roman"/>
                <w:sz w:val="26"/>
                <w:szCs w:val="26"/>
              </w:rPr>
              <w:t xml:space="preserve">Словари современного русского языка </w:t>
            </w:r>
          </w:p>
        </w:tc>
        <w:tc>
          <w:tcPr>
            <w:tcW w:w="974" w:type="dxa"/>
            <w:tcBorders>
              <w:top w:val="single" w:sz="4" w:space="0" w:color="000000"/>
              <w:left w:val="single" w:sz="4" w:space="0" w:color="000000"/>
              <w:bottom w:val="single" w:sz="4" w:space="0" w:color="000000"/>
            </w:tcBorders>
            <w:shd w:val="clear" w:color="auto" w:fill="auto"/>
          </w:tcPr>
          <w:p w:rsidR="00FF75D1" w:rsidRDefault="00012498">
            <w:pPr>
              <w:jc w:val="center"/>
              <w:rPr>
                <w:rFonts w:ascii="Times New Roman" w:hAnsi="Times New Roman"/>
                <w:b/>
                <w:sz w:val="26"/>
                <w:szCs w:val="26"/>
              </w:rPr>
            </w:pPr>
            <w:r>
              <w:rPr>
                <w:rFonts w:ascii="Times New Roman" w:hAnsi="Times New Roman"/>
                <w:b/>
                <w:sz w:val="26"/>
                <w:szCs w:val="26"/>
              </w:rPr>
              <w:t>50</w:t>
            </w:r>
          </w:p>
        </w:tc>
        <w:tc>
          <w:tcPr>
            <w:tcW w:w="1116" w:type="dxa"/>
            <w:tcBorders>
              <w:top w:val="single" w:sz="4" w:space="0" w:color="000000"/>
              <w:left w:val="single" w:sz="4" w:space="0" w:color="000000"/>
              <w:bottom w:val="single" w:sz="4" w:space="0" w:color="000000"/>
            </w:tcBorders>
            <w:shd w:val="clear" w:color="auto" w:fill="auto"/>
          </w:tcPr>
          <w:p w:rsidR="00FF75D1" w:rsidRDefault="00012498">
            <w:pPr>
              <w:jc w:val="center"/>
              <w:rPr>
                <w:rFonts w:ascii="Times New Roman" w:hAnsi="Times New Roman"/>
                <w:b/>
                <w:sz w:val="26"/>
                <w:szCs w:val="26"/>
              </w:rPr>
            </w:pPr>
            <w:r>
              <w:rPr>
                <w:rFonts w:ascii="Times New Roman" w:hAnsi="Times New Roman"/>
                <w:b/>
                <w:sz w:val="26"/>
                <w:szCs w:val="26"/>
              </w:rPr>
              <w:t>14</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012498">
            <w:pPr>
              <w:jc w:val="center"/>
            </w:pPr>
            <w:r>
              <w:rPr>
                <w:rFonts w:ascii="Times New Roman" w:hAnsi="Times New Roman"/>
                <w:b/>
                <w:sz w:val="26"/>
                <w:szCs w:val="26"/>
              </w:rPr>
              <w:t>36</w:t>
            </w:r>
          </w:p>
        </w:tc>
      </w:tr>
      <w:tr w:rsidR="00FF75D1">
        <w:tc>
          <w:tcPr>
            <w:tcW w:w="802"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p w:rsidR="00FF75D1" w:rsidRDefault="00FF75D1">
            <w:pPr>
              <w:jc w:val="center"/>
              <w:rPr>
                <w:rFonts w:ascii="Times New Roman" w:hAnsi="Times New Roman"/>
                <w:b/>
                <w:sz w:val="26"/>
                <w:szCs w:val="26"/>
              </w:rPr>
            </w:pPr>
          </w:p>
          <w:p w:rsidR="00FF75D1" w:rsidRDefault="00FF75D1">
            <w:pPr>
              <w:rPr>
                <w:rFonts w:ascii="Times New Roman" w:eastAsia="Times New Roman" w:hAnsi="Times New Roman"/>
                <w:sz w:val="26"/>
                <w:szCs w:val="26"/>
              </w:rPr>
            </w:pPr>
            <w:r>
              <w:rPr>
                <w:rFonts w:ascii="Times New Roman" w:hAnsi="Times New Roman"/>
                <w:sz w:val="26"/>
                <w:szCs w:val="26"/>
              </w:rPr>
              <w:t>4.1.</w:t>
            </w:r>
          </w:p>
          <w:p w:rsidR="00FF75D1" w:rsidRDefault="00FF75D1">
            <w:pPr>
              <w:rPr>
                <w:rFonts w:ascii="Times New Roman" w:eastAsia="Times New Roman" w:hAnsi="Times New Roman"/>
                <w:sz w:val="26"/>
                <w:szCs w:val="26"/>
              </w:rPr>
            </w:pPr>
            <w:r>
              <w:rPr>
                <w:rFonts w:ascii="Times New Roman" w:hAnsi="Times New Roman"/>
                <w:sz w:val="26"/>
                <w:szCs w:val="26"/>
              </w:rPr>
              <w:t>4.2.</w:t>
            </w:r>
          </w:p>
          <w:p w:rsidR="00FF75D1" w:rsidRDefault="00FF75D1">
            <w:pPr>
              <w:rPr>
                <w:rFonts w:ascii="Times New Roman" w:eastAsia="Times New Roman" w:hAnsi="Times New Roman"/>
                <w:sz w:val="26"/>
                <w:szCs w:val="26"/>
              </w:rPr>
            </w:pPr>
            <w:r>
              <w:rPr>
                <w:rFonts w:ascii="Times New Roman" w:hAnsi="Times New Roman"/>
                <w:sz w:val="26"/>
                <w:szCs w:val="26"/>
              </w:rPr>
              <w:t>4.3.</w:t>
            </w:r>
          </w:p>
          <w:p w:rsidR="00FF75D1" w:rsidRDefault="00FF75D1">
            <w:pPr>
              <w:rPr>
                <w:rFonts w:ascii="Times New Roman" w:hAnsi="Times New Roman"/>
                <w:sz w:val="26"/>
                <w:szCs w:val="26"/>
              </w:rPr>
            </w:pPr>
            <w:r>
              <w:rPr>
                <w:rFonts w:ascii="Times New Roman" w:hAnsi="Times New Roman"/>
                <w:sz w:val="26"/>
                <w:szCs w:val="26"/>
              </w:rPr>
              <w:t>4.4.</w:t>
            </w:r>
          </w:p>
          <w:p w:rsidR="00FF75D1" w:rsidRDefault="00FF75D1">
            <w:pPr>
              <w:jc w:val="center"/>
              <w:rPr>
                <w:rFonts w:ascii="Times New Roman" w:hAnsi="Times New Roman"/>
                <w:b/>
                <w:color w:val="7030A0"/>
                <w:sz w:val="26"/>
                <w:szCs w:val="26"/>
              </w:rPr>
            </w:pPr>
            <w:r>
              <w:rPr>
                <w:rFonts w:ascii="Times New Roman" w:hAnsi="Times New Roman"/>
                <w:sz w:val="26"/>
                <w:szCs w:val="26"/>
              </w:rPr>
              <w:t>4.5.</w:t>
            </w:r>
          </w:p>
        </w:tc>
        <w:tc>
          <w:tcPr>
            <w:tcW w:w="5814" w:type="dxa"/>
            <w:tcBorders>
              <w:top w:val="single" w:sz="4" w:space="0" w:color="000000"/>
              <w:left w:val="single" w:sz="4" w:space="0" w:color="000000"/>
              <w:bottom w:val="single" w:sz="4" w:space="0" w:color="000000"/>
            </w:tcBorders>
            <w:shd w:val="clear" w:color="auto" w:fill="auto"/>
          </w:tcPr>
          <w:p w:rsidR="00FF75D1" w:rsidRPr="00B46E19" w:rsidRDefault="00FF75D1">
            <w:pPr>
              <w:jc w:val="center"/>
              <w:rPr>
                <w:rFonts w:ascii="Times New Roman" w:eastAsia="Times New Roman" w:hAnsi="Times New Roman"/>
                <w:sz w:val="26"/>
                <w:szCs w:val="26"/>
                <w:lang w:eastAsia="ru-RU"/>
              </w:rPr>
            </w:pPr>
            <w:r w:rsidRPr="00B46E19">
              <w:rPr>
                <w:rFonts w:ascii="Times New Roman" w:hAnsi="Times New Roman"/>
                <w:b/>
                <w:sz w:val="26"/>
                <w:szCs w:val="26"/>
              </w:rPr>
              <w:t xml:space="preserve">Блок </w:t>
            </w:r>
            <w:r w:rsidRPr="00B46E19">
              <w:rPr>
                <w:rFonts w:ascii="Times New Roman" w:hAnsi="Times New Roman"/>
                <w:b/>
                <w:sz w:val="26"/>
                <w:szCs w:val="26"/>
                <w:lang w:val="en-US"/>
              </w:rPr>
              <w:t>IV</w:t>
            </w:r>
            <w:r w:rsidRPr="00B46E19">
              <w:rPr>
                <w:rFonts w:ascii="Times New Roman" w:hAnsi="Times New Roman"/>
                <w:b/>
                <w:sz w:val="26"/>
                <w:szCs w:val="26"/>
              </w:rPr>
              <w:t>. Особенности современной жанровой системы печати</w:t>
            </w:r>
          </w:p>
          <w:p w:rsidR="00FF75D1" w:rsidRDefault="00FF75D1">
            <w:pPr>
              <w:rPr>
                <w:rFonts w:ascii="Times New Roman" w:hAnsi="Times New Roman"/>
                <w:sz w:val="26"/>
                <w:szCs w:val="26"/>
              </w:rPr>
            </w:pPr>
            <w:r>
              <w:rPr>
                <w:rFonts w:ascii="Times New Roman" w:eastAsia="Times New Roman" w:hAnsi="Times New Roman"/>
                <w:color w:val="000000"/>
                <w:sz w:val="26"/>
                <w:szCs w:val="26"/>
                <w:lang w:eastAsia="ru-RU"/>
              </w:rPr>
              <w:t xml:space="preserve">Жанр как литературная форма. </w:t>
            </w:r>
            <w:proofErr w:type="spellStart"/>
            <w:r>
              <w:rPr>
                <w:rFonts w:ascii="Times New Roman" w:eastAsia="Times New Roman" w:hAnsi="Times New Roman"/>
                <w:color w:val="000000"/>
                <w:sz w:val="26"/>
                <w:szCs w:val="26"/>
                <w:lang w:eastAsia="ru-RU"/>
              </w:rPr>
              <w:t>Жанрообразование</w:t>
            </w:r>
            <w:proofErr w:type="spellEnd"/>
          </w:p>
          <w:p w:rsidR="00FF75D1" w:rsidRDefault="00FF75D1">
            <w:pPr>
              <w:rPr>
                <w:rFonts w:ascii="Times New Roman" w:eastAsia="Times New Roman" w:hAnsi="Times New Roman"/>
                <w:color w:val="000000"/>
                <w:sz w:val="26"/>
                <w:szCs w:val="26"/>
                <w:lang w:eastAsia="ru-RU"/>
              </w:rPr>
            </w:pPr>
            <w:r>
              <w:rPr>
                <w:rFonts w:ascii="Times New Roman" w:hAnsi="Times New Roman"/>
                <w:sz w:val="26"/>
                <w:szCs w:val="26"/>
              </w:rPr>
              <w:t>Преобразование информации</w:t>
            </w:r>
          </w:p>
          <w:p w:rsidR="00FF75D1" w:rsidRDefault="00FF75D1">
            <w:pP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Информационные жанры</w:t>
            </w:r>
          </w:p>
          <w:p w:rsidR="00FF75D1" w:rsidRDefault="00FF75D1">
            <w:pPr>
              <w:rPr>
                <w:rFonts w:ascii="Times New Roman" w:hAnsi="Times New Roman"/>
                <w:b/>
                <w:sz w:val="26"/>
                <w:szCs w:val="26"/>
              </w:rPr>
            </w:pPr>
            <w:r>
              <w:rPr>
                <w:rFonts w:ascii="Times New Roman" w:eastAsia="Times New Roman" w:hAnsi="Times New Roman"/>
                <w:color w:val="000000"/>
                <w:sz w:val="26"/>
                <w:szCs w:val="26"/>
                <w:lang w:eastAsia="ru-RU"/>
              </w:rPr>
              <w:t>Служба новостей в газете</w:t>
            </w:r>
          </w:p>
        </w:tc>
        <w:tc>
          <w:tcPr>
            <w:tcW w:w="974" w:type="dxa"/>
            <w:tcBorders>
              <w:top w:val="single" w:sz="4" w:space="0" w:color="000000"/>
              <w:left w:val="single" w:sz="4" w:space="0" w:color="000000"/>
              <w:bottom w:val="single" w:sz="4" w:space="0" w:color="000000"/>
            </w:tcBorders>
            <w:shd w:val="clear" w:color="auto" w:fill="auto"/>
          </w:tcPr>
          <w:p w:rsidR="00FF75D1" w:rsidRDefault="00012498">
            <w:pPr>
              <w:jc w:val="center"/>
              <w:rPr>
                <w:rFonts w:ascii="Times New Roman" w:hAnsi="Times New Roman"/>
                <w:b/>
                <w:sz w:val="26"/>
                <w:szCs w:val="26"/>
              </w:rPr>
            </w:pPr>
            <w:r>
              <w:rPr>
                <w:rFonts w:ascii="Times New Roman" w:hAnsi="Times New Roman"/>
                <w:b/>
                <w:sz w:val="26"/>
                <w:szCs w:val="26"/>
              </w:rPr>
              <w:t>66</w:t>
            </w:r>
          </w:p>
        </w:tc>
        <w:tc>
          <w:tcPr>
            <w:tcW w:w="1116" w:type="dxa"/>
            <w:tcBorders>
              <w:top w:val="single" w:sz="4" w:space="0" w:color="000000"/>
              <w:left w:val="single" w:sz="4" w:space="0" w:color="000000"/>
              <w:bottom w:val="single" w:sz="4" w:space="0" w:color="000000"/>
            </w:tcBorders>
            <w:shd w:val="clear" w:color="auto" w:fill="auto"/>
          </w:tcPr>
          <w:p w:rsidR="00FF75D1" w:rsidRDefault="00012498">
            <w:pPr>
              <w:jc w:val="center"/>
              <w:rPr>
                <w:rFonts w:ascii="Times New Roman" w:hAnsi="Times New Roman"/>
                <w:b/>
                <w:sz w:val="26"/>
                <w:szCs w:val="26"/>
              </w:rPr>
            </w:pPr>
            <w:r>
              <w:rPr>
                <w:rFonts w:ascii="Times New Roman" w:hAnsi="Times New Roman"/>
                <w:b/>
                <w:sz w:val="26"/>
                <w:szCs w:val="26"/>
              </w:rPr>
              <w:t>20</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012498">
            <w:pPr>
              <w:jc w:val="center"/>
            </w:pPr>
            <w:r>
              <w:rPr>
                <w:rFonts w:ascii="Times New Roman" w:hAnsi="Times New Roman"/>
                <w:b/>
                <w:sz w:val="26"/>
                <w:szCs w:val="26"/>
              </w:rPr>
              <w:t>46</w:t>
            </w:r>
          </w:p>
        </w:tc>
      </w:tr>
      <w:tr w:rsidR="00FF75D1">
        <w:tc>
          <w:tcPr>
            <w:tcW w:w="802"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p w:rsidR="00FF75D1" w:rsidRPr="00012498" w:rsidRDefault="00012498">
            <w:pPr>
              <w:jc w:val="center"/>
              <w:rPr>
                <w:rFonts w:ascii="Times New Roman" w:hAnsi="Times New Roman"/>
                <w:sz w:val="26"/>
                <w:szCs w:val="26"/>
              </w:rPr>
            </w:pPr>
            <w:r w:rsidRPr="00012498">
              <w:rPr>
                <w:rFonts w:ascii="Times New Roman" w:hAnsi="Times New Roman"/>
                <w:sz w:val="26"/>
                <w:szCs w:val="26"/>
              </w:rPr>
              <w:t>5.1</w:t>
            </w:r>
          </w:p>
          <w:p w:rsidR="00FF75D1" w:rsidRDefault="00FF75D1">
            <w:pPr>
              <w:jc w:val="center"/>
              <w:rPr>
                <w:rFonts w:ascii="Times New Roman" w:hAnsi="Times New Roman"/>
                <w:sz w:val="26"/>
                <w:szCs w:val="26"/>
              </w:rPr>
            </w:pPr>
            <w:r>
              <w:rPr>
                <w:rFonts w:ascii="Times New Roman" w:hAnsi="Times New Roman"/>
                <w:sz w:val="26"/>
                <w:szCs w:val="26"/>
              </w:rPr>
              <w:t>5.</w:t>
            </w:r>
            <w:r w:rsidR="00012498">
              <w:rPr>
                <w:rFonts w:ascii="Times New Roman" w:hAnsi="Times New Roman"/>
                <w:sz w:val="26"/>
                <w:szCs w:val="26"/>
              </w:rPr>
              <w:t>2</w:t>
            </w:r>
            <w:r>
              <w:rPr>
                <w:rFonts w:ascii="Times New Roman" w:hAnsi="Times New Roman"/>
                <w:sz w:val="26"/>
                <w:szCs w:val="26"/>
              </w:rPr>
              <w:t>.</w:t>
            </w:r>
          </w:p>
          <w:p w:rsidR="00FF75D1" w:rsidRDefault="00FF75D1">
            <w:pPr>
              <w:jc w:val="center"/>
              <w:rPr>
                <w:rFonts w:ascii="Times New Roman" w:eastAsia="Times New Roman" w:hAnsi="Times New Roman"/>
                <w:sz w:val="26"/>
                <w:szCs w:val="26"/>
              </w:rPr>
            </w:pPr>
            <w:r>
              <w:rPr>
                <w:rFonts w:ascii="Times New Roman" w:hAnsi="Times New Roman"/>
                <w:sz w:val="26"/>
                <w:szCs w:val="26"/>
              </w:rPr>
              <w:t>5.</w:t>
            </w:r>
            <w:r w:rsidR="00012498">
              <w:rPr>
                <w:rFonts w:ascii="Times New Roman" w:hAnsi="Times New Roman"/>
                <w:sz w:val="26"/>
                <w:szCs w:val="26"/>
              </w:rPr>
              <w:t>3</w:t>
            </w:r>
            <w:r>
              <w:rPr>
                <w:rFonts w:ascii="Times New Roman" w:hAnsi="Times New Roman"/>
                <w:sz w:val="26"/>
                <w:szCs w:val="26"/>
              </w:rPr>
              <w:t>.</w:t>
            </w:r>
          </w:p>
          <w:p w:rsidR="00FF75D1" w:rsidRDefault="00FF75D1">
            <w:pPr>
              <w:rPr>
                <w:rFonts w:ascii="Times New Roman" w:hAnsi="Times New Roman"/>
                <w:sz w:val="26"/>
                <w:szCs w:val="26"/>
              </w:rPr>
            </w:pPr>
            <w:r>
              <w:rPr>
                <w:rFonts w:ascii="Times New Roman" w:hAnsi="Times New Roman"/>
                <w:sz w:val="26"/>
                <w:szCs w:val="26"/>
              </w:rPr>
              <w:t>5.</w:t>
            </w:r>
            <w:r w:rsidR="00012498">
              <w:rPr>
                <w:rFonts w:ascii="Times New Roman" w:hAnsi="Times New Roman"/>
                <w:sz w:val="26"/>
                <w:szCs w:val="26"/>
              </w:rPr>
              <w:t>4</w:t>
            </w:r>
            <w:r>
              <w:rPr>
                <w:rFonts w:ascii="Times New Roman" w:hAnsi="Times New Roman"/>
                <w:sz w:val="26"/>
                <w:szCs w:val="26"/>
              </w:rPr>
              <w:t>.</w:t>
            </w:r>
          </w:p>
          <w:p w:rsidR="00FF75D1" w:rsidRDefault="00012498">
            <w:pPr>
              <w:jc w:val="center"/>
              <w:rPr>
                <w:rFonts w:ascii="Times New Roman" w:hAnsi="Times New Roman"/>
                <w:b/>
                <w:color w:val="7030A0"/>
                <w:sz w:val="26"/>
                <w:szCs w:val="26"/>
              </w:rPr>
            </w:pPr>
            <w:r>
              <w:rPr>
                <w:rFonts w:ascii="Times New Roman" w:hAnsi="Times New Roman"/>
                <w:sz w:val="26"/>
                <w:szCs w:val="26"/>
              </w:rPr>
              <w:t>5.5</w:t>
            </w:r>
            <w:r w:rsidR="00FF75D1">
              <w:rPr>
                <w:rFonts w:ascii="Times New Roman" w:hAnsi="Times New Roman"/>
                <w:sz w:val="26"/>
                <w:szCs w:val="26"/>
              </w:rPr>
              <w:t>.</w:t>
            </w:r>
          </w:p>
        </w:tc>
        <w:tc>
          <w:tcPr>
            <w:tcW w:w="5814" w:type="dxa"/>
            <w:tcBorders>
              <w:top w:val="single" w:sz="4" w:space="0" w:color="000000"/>
              <w:left w:val="single" w:sz="4" w:space="0" w:color="000000"/>
              <w:bottom w:val="single" w:sz="4" w:space="0" w:color="000000"/>
            </w:tcBorders>
            <w:shd w:val="clear" w:color="auto" w:fill="auto"/>
          </w:tcPr>
          <w:p w:rsidR="00FF75D1" w:rsidRPr="00B46E19" w:rsidRDefault="00FF75D1">
            <w:pPr>
              <w:jc w:val="center"/>
              <w:rPr>
                <w:rFonts w:ascii="Times New Roman" w:hAnsi="Times New Roman"/>
                <w:sz w:val="26"/>
                <w:szCs w:val="26"/>
              </w:rPr>
            </w:pPr>
            <w:r w:rsidRPr="00B46E19">
              <w:rPr>
                <w:rFonts w:ascii="Times New Roman" w:hAnsi="Times New Roman"/>
                <w:b/>
                <w:sz w:val="26"/>
                <w:szCs w:val="26"/>
              </w:rPr>
              <w:t xml:space="preserve">Блок </w:t>
            </w:r>
            <w:r w:rsidRPr="00B46E19">
              <w:rPr>
                <w:rFonts w:ascii="Times New Roman" w:hAnsi="Times New Roman"/>
                <w:b/>
                <w:sz w:val="26"/>
                <w:szCs w:val="26"/>
                <w:lang w:val="en-US"/>
              </w:rPr>
              <w:t>V</w:t>
            </w:r>
            <w:r w:rsidRPr="00B46E19">
              <w:rPr>
                <w:rFonts w:ascii="Times New Roman" w:hAnsi="Times New Roman"/>
                <w:b/>
                <w:sz w:val="26"/>
                <w:szCs w:val="26"/>
              </w:rPr>
              <w:t>. Журналистское мастерство</w:t>
            </w:r>
          </w:p>
          <w:p w:rsidR="00FF75D1" w:rsidRDefault="00FF75D1">
            <w:pPr>
              <w:rPr>
                <w:rFonts w:ascii="Times New Roman" w:hAnsi="Times New Roman"/>
                <w:sz w:val="26"/>
                <w:szCs w:val="26"/>
              </w:rPr>
            </w:pPr>
            <w:r>
              <w:rPr>
                <w:rFonts w:ascii="Times New Roman" w:hAnsi="Times New Roman"/>
                <w:sz w:val="26"/>
                <w:szCs w:val="26"/>
              </w:rPr>
              <w:t>Современные технические средства</w:t>
            </w:r>
          </w:p>
          <w:p w:rsidR="00FF75D1" w:rsidRDefault="00FF75D1">
            <w:pPr>
              <w:rPr>
                <w:rFonts w:ascii="Times New Roman" w:hAnsi="Times New Roman"/>
                <w:sz w:val="26"/>
                <w:szCs w:val="26"/>
              </w:rPr>
            </w:pPr>
            <w:r>
              <w:rPr>
                <w:rFonts w:ascii="Times New Roman" w:hAnsi="Times New Roman"/>
                <w:sz w:val="26"/>
                <w:szCs w:val="26"/>
              </w:rPr>
              <w:t>Выпуск газеты «Планета взросления». Информация для сайта ЦВР</w:t>
            </w:r>
          </w:p>
          <w:p w:rsidR="00FF75D1" w:rsidRDefault="00FF75D1">
            <w:pPr>
              <w:rPr>
                <w:rFonts w:ascii="Times New Roman" w:eastAsia="Times New Roman" w:hAnsi="Times New Roman"/>
                <w:color w:val="000000"/>
                <w:sz w:val="26"/>
                <w:szCs w:val="26"/>
                <w:lang w:eastAsia="ru-RU"/>
              </w:rPr>
            </w:pPr>
            <w:r>
              <w:rPr>
                <w:rFonts w:ascii="Times New Roman" w:hAnsi="Times New Roman"/>
                <w:sz w:val="26"/>
                <w:szCs w:val="26"/>
              </w:rPr>
              <w:t>Выпуск тематических стенгазет</w:t>
            </w:r>
          </w:p>
          <w:p w:rsidR="00FF75D1" w:rsidRDefault="00FF75D1">
            <w:pPr>
              <w:rPr>
                <w:rFonts w:ascii="Times New Roman" w:hAnsi="Times New Roman"/>
                <w:b/>
                <w:sz w:val="26"/>
                <w:szCs w:val="26"/>
              </w:rPr>
            </w:pPr>
            <w:r>
              <w:rPr>
                <w:rFonts w:ascii="Times New Roman" w:eastAsia="Times New Roman" w:hAnsi="Times New Roman"/>
                <w:color w:val="000000"/>
                <w:sz w:val="26"/>
                <w:szCs w:val="26"/>
                <w:lang w:eastAsia="ru-RU"/>
              </w:rPr>
              <w:t>Участие в конкурсах, фестивалях, проектах</w:t>
            </w:r>
          </w:p>
        </w:tc>
        <w:tc>
          <w:tcPr>
            <w:tcW w:w="974" w:type="dxa"/>
            <w:tcBorders>
              <w:top w:val="single" w:sz="4" w:space="0" w:color="000000"/>
              <w:left w:val="single" w:sz="4" w:space="0" w:color="000000"/>
              <w:bottom w:val="single" w:sz="4" w:space="0" w:color="000000"/>
            </w:tcBorders>
            <w:shd w:val="clear" w:color="auto" w:fill="auto"/>
          </w:tcPr>
          <w:p w:rsidR="00FF75D1" w:rsidRDefault="00936CF5">
            <w:pPr>
              <w:jc w:val="center"/>
              <w:rPr>
                <w:rFonts w:ascii="Times New Roman" w:hAnsi="Times New Roman"/>
                <w:b/>
                <w:sz w:val="26"/>
                <w:szCs w:val="26"/>
              </w:rPr>
            </w:pPr>
            <w:r>
              <w:rPr>
                <w:rFonts w:ascii="Times New Roman" w:hAnsi="Times New Roman"/>
                <w:b/>
                <w:sz w:val="26"/>
                <w:szCs w:val="26"/>
              </w:rPr>
              <w:t>2</w:t>
            </w:r>
            <w:r w:rsidR="00012498">
              <w:rPr>
                <w:rFonts w:ascii="Times New Roman" w:hAnsi="Times New Roman"/>
                <w:b/>
                <w:sz w:val="26"/>
                <w:szCs w:val="26"/>
              </w:rPr>
              <w:t>5</w:t>
            </w:r>
          </w:p>
        </w:tc>
        <w:tc>
          <w:tcPr>
            <w:tcW w:w="1116"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hAnsi="Times New Roman"/>
                <w:b/>
                <w:sz w:val="26"/>
                <w:szCs w:val="26"/>
              </w:rPr>
              <w:t>1</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936CF5">
            <w:pPr>
              <w:jc w:val="center"/>
            </w:pPr>
            <w:r>
              <w:rPr>
                <w:rFonts w:ascii="Times New Roman" w:hAnsi="Times New Roman"/>
                <w:b/>
                <w:sz w:val="26"/>
                <w:szCs w:val="26"/>
              </w:rPr>
              <w:t>2</w:t>
            </w:r>
            <w:r w:rsidR="00012498">
              <w:rPr>
                <w:rFonts w:ascii="Times New Roman" w:hAnsi="Times New Roman"/>
                <w:b/>
                <w:sz w:val="26"/>
                <w:szCs w:val="26"/>
              </w:rPr>
              <w:t>4</w:t>
            </w:r>
          </w:p>
        </w:tc>
      </w:tr>
      <w:tr w:rsidR="00FF75D1">
        <w:tc>
          <w:tcPr>
            <w:tcW w:w="802" w:type="dxa"/>
            <w:tcBorders>
              <w:top w:val="single" w:sz="4" w:space="0" w:color="000000"/>
              <w:left w:val="single" w:sz="4" w:space="0" w:color="000000"/>
              <w:bottom w:val="single" w:sz="4" w:space="0" w:color="000000"/>
            </w:tcBorders>
            <w:shd w:val="clear" w:color="auto" w:fill="auto"/>
          </w:tcPr>
          <w:p w:rsidR="00FF75D1" w:rsidRDefault="00FF75D1">
            <w:pPr>
              <w:snapToGrid w:val="0"/>
              <w:rPr>
                <w:rFonts w:ascii="Times New Roman" w:hAnsi="Times New Roman"/>
                <w:b/>
                <w:sz w:val="26"/>
                <w:szCs w:val="26"/>
              </w:rPr>
            </w:pPr>
          </w:p>
          <w:p w:rsidR="00FF75D1" w:rsidRDefault="00FF75D1">
            <w:pPr>
              <w:rPr>
                <w:rFonts w:ascii="Times New Roman" w:hAnsi="Times New Roman"/>
                <w:sz w:val="26"/>
                <w:szCs w:val="26"/>
              </w:rPr>
            </w:pPr>
            <w:r>
              <w:rPr>
                <w:rFonts w:ascii="Times New Roman" w:hAnsi="Times New Roman"/>
                <w:sz w:val="26"/>
                <w:szCs w:val="26"/>
              </w:rPr>
              <w:t>6.1</w:t>
            </w:r>
          </w:p>
          <w:p w:rsidR="00FF75D1" w:rsidRDefault="00FF75D1">
            <w:pPr>
              <w:rPr>
                <w:rFonts w:ascii="Times New Roman" w:hAnsi="Times New Roman"/>
                <w:sz w:val="26"/>
                <w:szCs w:val="26"/>
              </w:rPr>
            </w:pPr>
            <w:r>
              <w:rPr>
                <w:rFonts w:ascii="Times New Roman" w:hAnsi="Times New Roman"/>
                <w:sz w:val="26"/>
                <w:szCs w:val="26"/>
              </w:rPr>
              <w:t>6.2</w:t>
            </w:r>
          </w:p>
          <w:p w:rsidR="00FF75D1" w:rsidRDefault="00FF75D1">
            <w:pPr>
              <w:rPr>
                <w:rFonts w:ascii="Times New Roman" w:hAnsi="Times New Roman"/>
                <w:sz w:val="26"/>
                <w:szCs w:val="26"/>
              </w:rPr>
            </w:pPr>
            <w:r>
              <w:rPr>
                <w:rFonts w:ascii="Times New Roman" w:hAnsi="Times New Roman"/>
                <w:sz w:val="26"/>
                <w:szCs w:val="26"/>
              </w:rPr>
              <w:t>6.3</w:t>
            </w:r>
          </w:p>
          <w:p w:rsidR="00FF75D1" w:rsidRDefault="00FF75D1">
            <w:pPr>
              <w:rPr>
                <w:rFonts w:ascii="Times New Roman" w:hAnsi="Times New Roman"/>
                <w:b/>
                <w:color w:val="7030A0"/>
                <w:sz w:val="26"/>
                <w:szCs w:val="26"/>
              </w:rPr>
            </w:pPr>
            <w:r>
              <w:rPr>
                <w:rFonts w:ascii="Times New Roman" w:hAnsi="Times New Roman"/>
                <w:sz w:val="26"/>
                <w:szCs w:val="26"/>
              </w:rPr>
              <w:t>6.4</w:t>
            </w:r>
          </w:p>
        </w:tc>
        <w:tc>
          <w:tcPr>
            <w:tcW w:w="5814" w:type="dxa"/>
            <w:tcBorders>
              <w:top w:val="single" w:sz="4" w:space="0" w:color="000000"/>
              <w:left w:val="single" w:sz="4" w:space="0" w:color="000000"/>
              <w:bottom w:val="single" w:sz="4" w:space="0" w:color="000000"/>
            </w:tcBorders>
            <w:shd w:val="clear" w:color="auto" w:fill="auto"/>
          </w:tcPr>
          <w:p w:rsidR="00FF75D1" w:rsidRPr="00B46E19" w:rsidRDefault="00FF75D1">
            <w:pPr>
              <w:jc w:val="center"/>
              <w:rPr>
                <w:rFonts w:ascii="Times New Roman" w:hAnsi="Times New Roman"/>
                <w:sz w:val="26"/>
                <w:szCs w:val="26"/>
              </w:rPr>
            </w:pPr>
            <w:r w:rsidRPr="00B46E19">
              <w:rPr>
                <w:rFonts w:ascii="Times New Roman" w:hAnsi="Times New Roman"/>
                <w:b/>
                <w:sz w:val="26"/>
                <w:szCs w:val="26"/>
              </w:rPr>
              <w:t xml:space="preserve">Блок </w:t>
            </w:r>
            <w:r w:rsidRPr="00B46E19">
              <w:rPr>
                <w:rFonts w:ascii="Times New Roman" w:hAnsi="Times New Roman"/>
                <w:b/>
                <w:sz w:val="26"/>
                <w:szCs w:val="26"/>
                <w:lang w:val="en-US"/>
              </w:rPr>
              <w:t>VI</w:t>
            </w:r>
            <w:r w:rsidRPr="00B46E19">
              <w:rPr>
                <w:rFonts w:ascii="Times New Roman" w:hAnsi="Times New Roman"/>
                <w:b/>
                <w:sz w:val="26"/>
                <w:szCs w:val="26"/>
              </w:rPr>
              <w:t xml:space="preserve">. </w:t>
            </w:r>
            <w:proofErr w:type="spellStart"/>
            <w:r w:rsidR="001E4FCA" w:rsidRPr="00B46E19">
              <w:rPr>
                <w:rFonts w:ascii="Times New Roman" w:hAnsi="Times New Roman"/>
                <w:b/>
                <w:sz w:val="26"/>
                <w:szCs w:val="26"/>
              </w:rPr>
              <w:t>Профориентационная</w:t>
            </w:r>
            <w:proofErr w:type="spellEnd"/>
            <w:r w:rsidR="006F0536" w:rsidRPr="00B46E19">
              <w:rPr>
                <w:rFonts w:ascii="Times New Roman" w:hAnsi="Times New Roman"/>
                <w:b/>
                <w:sz w:val="26"/>
                <w:szCs w:val="26"/>
              </w:rPr>
              <w:t xml:space="preserve"> деятельность</w:t>
            </w:r>
          </w:p>
          <w:p w:rsidR="00FF75D1" w:rsidRDefault="00FF75D1">
            <w:pPr>
              <w:rPr>
                <w:rFonts w:ascii="Times New Roman" w:hAnsi="Times New Roman"/>
                <w:sz w:val="26"/>
                <w:szCs w:val="26"/>
              </w:rPr>
            </w:pPr>
            <w:r>
              <w:rPr>
                <w:rFonts w:ascii="Times New Roman" w:hAnsi="Times New Roman"/>
                <w:sz w:val="26"/>
                <w:szCs w:val="26"/>
              </w:rPr>
              <w:t>Выбор темы и источников информации</w:t>
            </w:r>
          </w:p>
          <w:p w:rsidR="00FF75D1" w:rsidRDefault="00FF75D1">
            <w:pPr>
              <w:rPr>
                <w:rFonts w:ascii="Times New Roman" w:hAnsi="Times New Roman"/>
                <w:sz w:val="26"/>
                <w:szCs w:val="26"/>
              </w:rPr>
            </w:pPr>
            <w:r>
              <w:rPr>
                <w:rFonts w:ascii="Times New Roman" w:hAnsi="Times New Roman"/>
                <w:sz w:val="26"/>
                <w:szCs w:val="26"/>
              </w:rPr>
              <w:t>Анализ и редактура текста</w:t>
            </w:r>
          </w:p>
          <w:p w:rsidR="00FF75D1" w:rsidRDefault="00FF75D1">
            <w:pPr>
              <w:rPr>
                <w:rFonts w:ascii="Times New Roman" w:hAnsi="Times New Roman"/>
                <w:sz w:val="26"/>
                <w:szCs w:val="26"/>
              </w:rPr>
            </w:pPr>
            <w:r>
              <w:rPr>
                <w:rFonts w:ascii="Times New Roman" w:hAnsi="Times New Roman"/>
                <w:sz w:val="26"/>
                <w:szCs w:val="26"/>
              </w:rPr>
              <w:t>Информационные жанры</w:t>
            </w:r>
          </w:p>
          <w:p w:rsidR="00FF75D1" w:rsidRDefault="00FF75D1">
            <w:pPr>
              <w:rPr>
                <w:rFonts w:ascii="Times New Roman" w:hAnsi="Times New Roman"/>
                <w:b/>
                <w:sz w:val="26"/>
                <w:szCs w:val="26"/>
              </w:rPr>
            </w:pPr>
            <w:r>
              <w:rPr>
                <w:rFonts w:ascii="Times New Roman" w:hAnsi="Times New Roman"/>
                <w:sz w:val="26"/>
                <w:szCs w:val="26"/>
              </w:rPr>
              <w:t>Участие в конкурсах</w:t>
            </w:r>
          </w:p>
        </w:tc>
        <w:tc>
          <w:tcPr>
            <w:tcW w:w="974" w:type="dxa"/>
            <w:tcBorders>
              <w:top w:val="single" w:sz="4" w:space="0" w:color="000000"/>
              <w:left w:val="single" w:sz="4" w:space="0" w:color="000000"/>
              <w:bottom w:val="single" w:sz="4" w:space="0" w:color="000000"/>
            </w:tcBorders>
            <w:shd w:val="clear" w:color="auto" w:fill="auto"/>
          </w:tcPr>
          <w:p w:rsidR="00FF75D1" w:rsidRDefault="00012498">
            <w:pPr>
              <w:jc w:val="center"/>
              <w:rPr>
                <w:rFonts w:ascii="Times New Roman" w:hAnsi="Times New Roman"/>
                <w:b/>
                <w:sz w:val="26"/>
                <w:szCs w:val="26"/>
              </w:rPr>
            </w:pPr>
            <w:r>
              <w:rPr>
                <w:rFonts w:ascii="Times New Roman" w:hAnsi="Times New Roman"/>
                <w:b/>
                <w:sz w:val="26"/>
                <w:szCs w:val="26"/>
              </w:rPr>
              <w:t>90</w:t>
            </w:r>
          </w:p>
        </w:tc>
        <w:tc>
          <w:tcPr>
            <w:tcW w:w="1116"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012498">
            <w:pPr>
              <w:jc w:val="center"/>
            </w:pPr>
            <w:r>
              <w:rPr>
                <w:rFonts w:ascii="Times New Roman" w:hAnsi="Times New Roman"/>
                <w:b/>
                <w:sz w:val="26"/>
                <w:szCs w:val="26"/>
              </w:rPr>
              <w:t>90</w:t>
            </w:r>
          </w:p>
        </w:tc>
      </w:tr>
      <w:tr w:rsidR="00FF75D1">
        <w:tc>
          <w:tcPr>
            <w:tcW w:w="802" w:type="dxa"/>
            <w:tcBorders>
              <w:top w:val="single" w:sz="4" w:space="0" w:color="000000"/>
              <w:left w:val="single" w:sz="4" w:space="0" w:color="000000"/>
              <w:bottom w:val="single" w:sz="4" w:space="0" w:color="000000"/>
            </w:tcBorders>
            <w:shd w:val="clear" w:color="auto" w:fill="auto"/>
          </w:tcPr>
          <w:p w:rsidR="00FF75D1" w:rsidRDefault="00FF75D1">
            <w:pPr>
              <w:snapToGrid w:val="0"/>
              <w:rPr>
                <w:rFonts w:ascii="Times New Roman" w:hAnsi="Times New Roman"/>
                <w:b/>
                <w:sz w:val="26"/>
                <w:szCs w:val="26"/>
              </w:rPr>
            </w:pPr>
          </w:p>
        </w:tc>
        <w:tc>
          <w:tcPr>
            <w:tcW w:w="5814" w:type="dxa"/>
            <w:tcBorders>
              <w:top w:val="single" w:sz="4" w:space="0" w:color="000000"/>
              <w:left w:val="single" w:sz="4" w:space="0" w:color="000000"/>
              <w:bottom w:val="single" w:sz="4" w:space="0" w:color="000000"/>
            </w:tcBorders>
            <w:shd w:val="clear" w:color="auto" w:fill="auto"/>
          </w:tcPr>
          <w:p w:rsidR="00FF75D1" w:rsidRDefault="00B46E19">
            <w:pPr>
              <w:rPr>
                <w:rFonts w:ascii="Times New Roman" w:hAnsi="Times New Roman"/>
                <w:b/>
                <w:sz w:val="26"/>
                <w:szCs w:val="26"/>
              </w:rPr>
            </w:pPr>
            <w:r>
              <w:rPr>
                <w:rFonts w:ascii="Times New Roman" w:hAnsi="Times New Roman"/>
                <w:b/>
                <w:sz w:val="26"/>
                <w:szCs w:val="26"/>
              </w:rPr>
              <w:t xml:space="preserve">                                                                   </w:t>
            </w:r>
            <w:r w:rsidR="00FF75D1">
              <w:rPr>
                <w:rFonts w:ascii="Times New Roman" w:hAnsi="Times New Roman"/>
                <w:b/>
                <w:sz w:val="26"/>
                <w:szCs w:val="26"/>
              </w:rPr>
              <w:t>Итого:</w:t>
            </w:r>
          </w:p>
        </w:tc>
        <w:tc>
          <w:tcPr>
            <w:tcW w:w="97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hAnsi="Times New Roman"/>
                <w:b/>
                <w:sz w:val="26"/>
                <w:szCs w:val="26"/>
              </w:rPr>
              <w:t>2</w:t>
            </w:r>
            <w:r w:rsidR="00012498">
              <w:rPr>
                <w:rFonts w:ascii="Times New Roman" w:hAnsi="Times New Roman"/>
                <w:b/>
                <w:sz w:val="26"/>
                <w:szCs w:val="26"/>
              </w:rPr>
              <w:t>58</w:t>
            </w:r>
          </w:p>
        </w:tc>
        <w:tc>
          <w:tcPr>
            <w:tcW w:w="1116" w:type="dxa"/>
            <w:tcBorders>
              <w:top w:val="single" w:sz="4" w:space="0" w:color="000000"/>
              <w:left w:val="single" w:sz="4" w:space="0" w:color="000000"/>
              <w:bottom w:val="single" w:sz="4" w:space="0" w:color="000000"/>
            </w:tcBorders>
            <w:shd w:val="clear" w:color="auto" w:fill="auto"/>
          </w:tcPr>
          <w:p w:rsidR="00FF75D1" w:rsidRDefault="00012498">
            <w:pPr>
              <w:jc w:val="center"/>
              <w:rPr>
                <w:rFonts w:ascii="Times New Roman" w:hAnsi="Times New Roman"/>
                <w:b/>
                <w:sz w:val="26"/>
                <w:szCs w:val="26"/>
              </w:rPr>
            </w:pPr>
            <w:r>
              <w:rPr>
                <w:rFonts w:ascii="Times New Roman" w:hAnsi="Times New Roman"/>
                <w:b/>
                <w:sz w:val="26"/>
                <w:szCs w:val="26"/>
              </w:rPr>
              <w:t>44</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012498">
            <w:pPr>
              <w:jc w:val="center"/>
            </w:pPr>
            <w:r>
              <w:rPr>
                <w:rFonts w:ascii="Times New Roman" w:hAnsi="Times New Roman"/>
                <w:b/>
                <w:sz w:val="26"/>
                <w:szCs w:val="26"/>
              </w:rPr>
              <w:t>214</w:t>
            </w:r>
          </w:p>
        </w:tc>
      </w:tr>
    </w:tbl>
    <w:p w:rsidR="00FF75D1" w:rsidRDefault="00FF75D1">
      <w:pPr>
        <w:rPr>
          <w:rFonts w:ascii="Times New Roman" w:hAnsi="Times New Roman"/>
          <w:b/>
          <w:sz w:val="28"/>
          <w:szCs w:val="28"/>
        </w:rPr>
      </w:pPr>
    </w:p>
    <w:p w:rsidR="00D32FF5" w:rsidRDefault="00D32FF5">
      <w:pPr>
        <w:jc w:val="center"/>
        <w:rPr>
          <w:rFonts w:ascii="Times New Roman" w:hAnsi="Times New Roman"/>
          <w:b/>
          <w:color w:val="00B050"/>
          <w:sz w:val="28"/>
          <w:szCs w:val="28"/>
        </w:rPr>
      </w:pPr>
    </w:p>
    <w:p w:rsidR="00FF75D1" w:rsidRPr="00B46E19" w:rsidRDefault="0054225E">
      <w:pPr>
        <w:jc w:val="center"/>
        <w:rPr>
          <w:rFonts w:ascii="Times New Roman" w:hAnsi="Times New Roman"/>
          <w:b/>
          <w:sz w:val="24"/>
          <w:szCs w:val="24"/>
        </w:rPr>
      </w:pPr>
      <w:r w:rsidRPr="00B46E19">
        <w:rPr>
          <w:rFonts w:ascii="Times New Roman" w:hAnsi="Times New Roman"/>
          <w:b/>
          <w:sz w:val="28"/>
          <w:szCs w:val="28"/>
        </w:rPr>
        <w:t>2.1. Содержание программы</w:t>
      </w:r>
    </w:p>
    <w:p w:rsidR="00FF75D1" w:rsidRDefault="00FF75D1">
      <w:pPr>
        <w:rPr>
          <w:rFonts w:ascii="Times New Roman" w:hAnsi="Times New Roman"/>
          <w:b/>
          <w:color w:val="7030A0"/>
          <w:sz w:val="24"/>
          <w:szCs w:val="24"/>
        </w:rPr>
      </w:pPr>
    </w:p>
    <w:p w:rsidR="00FF75D1" w:rsidRPr="00B46E19" w:rsidRDefault="00FF75D1">
      <w:pPr>
        <w:jc w:val="both"/>
        <w:rPr>
          <w:rFonts w:ascii="Times New Roman" w:hAnsi="Times New Roman"/>
          <w:b/>
          <w:sz w:val="28"/>
          <w:szCs w:val="28"/>
        </w:rPr>
      </w:pPr>
      <w:r w:rsidRPr="00B46E19">
        <w:rPr>
          <w:rFonts w:ascii="Times New Roman" w:hAnsi="Times New Roman"/>
          <w:b/>
          <w:sz w:val="28"/>
          <w:szCs w:val="28"/>
        </w:rPr>
        <w:t xml:space="preserve">Блок </w:t>
      </w:r>
      <w:r w:rsidRPr="00B46E19">
        <w:rPr>
          <w:rFonts w:ascii="Times New Roman" w:hAnsi="Times New Roman"/>
          <w:b/>
          <w:sz w:val="28"/>
          <w:szCs w:val="28"/>
          <w:lang w:val="en-US"/>
        </w:rPr>
        <w:t>I</w:t>
      </w:r>
      <w:r w:rsidRPr="00B46E19">
        <w:rPr>
          <w:rFonts w:ascii="Times New Roman" w:hAnsi="Times New Roman"/>
          <w:b/>
          <w:sz w:val="28"/>
          <w:szCs w:val="28"/>
        </w:rPr>
        <w:t>. Профессия – журналист</w:t>
      </w:r>
    </w:p>
    <w:p w:rsidR="00FF75D1" w:rsidRDefault="00FF75D1">
      <w:pPr>
        <w:jc w:val="both"/>
        <w:rPr>
          <w:rFonts w:ascii="Times New Roman" w:hAnsi="Times New Roman"/>
          <w:sz w:val="24"/>
          <w:szCs w:val="24"/>
        </w:rPr>
      </w:pPr>
      <w:r w:rsidRPr="00B46E19">
        <w:rPr>
          <w:rFonts w:ascii="Times New Roman" w:hAnsi="Times New Roman"/>
          <w:b/>
          <w:sz w:val="28"/>
          <w:szCs w:val="28"/>
        </w:rPr>
        <w:t>Цель:</w:t>
      </w:r>
      <w:r>
        <w:rPr>
          <w:rFonts w:ascii="Times New Roman" w:hAnsi="Times New Roman"/>
          <w:sz w:val="28"/>
          <w:szCs w:val="28"/>
        </w:rPr>
        <w:t xml:space="preserve"> формирование интереса к журналистской деятельности, знакомство с различными аспектами журналистской деятельности</w:t>
      </w:r>
    </w:p>
    <w:p w:rsidR="00FF75D1" w:rsidRDefault="00FF75D1">
      <w:pPr>
        <w:jc w:val="both"/>
        <w:rPr>
          <w:rFonts w:ascii="Times New Roman" w:hAnsi="Times New Roman"/>
          <w:sz w:val="24"/>
          <w:szCs w:val="24"/>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1.1. Основы информационной культуры</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w:t>
      </w:r>
      <w:proofErr w:type="spellStart"/>
      <w:r>
        <w:rPr>
          <w:rFonts w:ascii="Times New Roman" w:hAnsi="Times New Roman"/>
          <w:i/>
          <w:sz w:val="28"/>
          <w:szCs w:val="28"/>
          <w:u w:val="single"/>
        </w:rPr>
        <w:t>сведения</w:t>
      </w:r>
      <w:proofErr w:type="gramStart"/>
      <w:r>
        <w:rPr>
          <w:rFonts w:ascii="Times New Roman" w:hAnsi="Times New Roman"/>
          <w:i/>
          <w:sz w:val="28"/>
          <w:szCs w:val="28"/>
          <w:u w:val="single"/>
        </w:rPr>
        <w:t>.</w:t>
      </w:r>
      <w:r>
        <w:rPr>
          <w:rFonts w:ascii="Times New Roman" w:hAnsi="Times New Roman"/>
          <w:sz w:val="28"/>
          <w:szCs w:val="28"/>
        </w:rPr>
        <w:t>З</w:t>
      </w:r>
      <w:proofErr w:type="gramEnd"/>
      <w:r>
        <w:rPr>
          <w:rFonts w:ascii="Times New Roman" w:hAnsi="Times New Roman"/>
          <w:sz w:val="28"/>
          <w:szCs w:val="28"/>
        </w:rPr>
        <w:t>начение</w:t>
      </w:r>
      <w:proofErr w:type="spellEnd"/>
      <w:r>
        <w:rPr>
          <w:rFonts w:ascii="Times New Roman" w:hAnsi="Times New Roman"/>
          <w:sz w:val="28"/>
          <w:szCs w:val="28"/>
        </w:rPr>
        <w:t xml:space="preserve"> информации в современном обществе. Способы создания, передачи, хранения информации. Библиотеки. Систематизация информации. Способы поиска информации средствами новых информационных технологий. Использование информации в учебном процессе.</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1.2. Журналистика – область общественной практики </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w:t>
      </w:r>
      <w:proofErr w:type="spellStart"/>
      <w:r>
        <w:rPr>
          <w:rFonts w:ascii="Times New Roman" w:hAnsi="Times New Roman"/>
          <w:i/>
          <w:sz w:val="28"/>
          <w:szCs w:val="28"/>
          <w:u w:val="single"/>
        </w:rPr>
        <w:t>сведения</w:t>
      </w:r>
      <w:proofErr w:type="gramStart"/>
      <w:r>
        <w:rPr>
          <w:rFonts w:ascii="Times New Roman" w:hAnsi="Times New Roman"/>
          <w:i/>
          <w:sz w:val="28"/>
          <w:szCs w:val="28"/>
          <w:u w:val="single"/>
        </w:rPr>
        <w:t>.</w:t>
      </w:r>
      <w:r>
        <w:rPr>
          <w:rFonts w:ascii="Times New Roman" w:hAnsi="Times New Roman"/>
          <w:sz w:val="28"/>
          <w:szCs w:val="28"/>
        </w:rPr>
        <w:t>Ж</w:t>
      </w:r>
      <w:proofErr w:type="gramEnd"/>
      <w:r>
        <w:rPr>
          <w:rFonts w:ascii="Times New Roman" w:hAnsi="Times New Roman"/>
          <w:sz w:val="28"/>
          <w:szCs w:val="28"/>
        </w:rPr>
        <w:t>урналистика</w:t>
      </w:r>
      <w:proofErr w:type="spellEnd"/>
      <w:r>
        <w:rPr>
          <w:rFonts w:ascii="Times New Roman" w:hAnsi="Times New Roman"/>
          <w:sz w:val="28"/>
          <w:szCs w:val="28"/>
        </w:rPr>
        <w:t xml:space="preserve">, как область общественной практики. История журналистики. Виды СМИ. Понятие периодическая печать, структура газеты, дизайн, </w:t>
      </w:r>
      <w:proofErr w:type="spellStart"/>
      <w:r>
        <w:rPr>
          <w:rFonts w:ascii="Times New Roman" w:hAnsi="Times New Roman"/>
          <w:sz w:val="28"/>
          <w:szCs w:val="28"/>
        </w:rPr>
        <w:t>контент</w:t>
      </w:r>
      <w:proofErr w:type="spellEnd"/>
      <w:r>
        <w:rPr>
          <w:rFonts w:ascii="Times New Roman" w:hAnsi="Times New Roman"/>
          <w:sz w:val="28"/>
          <w:szCs w:val="28"/>
        </w:rPr>
        <w:t>, рубрика, заголовок, материал.</w:t>
      </w:r>
    </w:p>
    <w:p w:rsidR="00FF75D1" w:rsidRDefault="00FF75D1">
      <w:pPr>
        <w:jc w:val="both"/>
        <w:rPr>
          <w:rFonts w:ascii="Times New Roman" w:hAnsi="Times New Roman"/>
          <w:i/>
          <w:sz w:val="28"/>
          <w:szCs w:val="28"/>
          <w:u w:val="single"/>
        </w:rPr>
      </w:pPr>
      <w:proofErr w:type="spellStart"/>
      <w:r>
        <w:rPr>
          <w:rFonts w:ascii="Times New Roman" w:hAnsi="Times New Roman"/>
          <w:i/>
          <w:sz w:val="28"/>
          <w:szCs w:val="28"/>
          <w:u w:val="single"/>
        </w:rPr>
        <w:t>Практика</w:t>
      </w:r>
      <w:proofErr w:type="gramStart"/>
      <w:r>
        <w:rPr>
          <w:rFonts w:ascii="Times New Roman" w:hAnsi="Times New Roman"/>
          <w:i/>
          <w:sz w:val="28"/>
          <w:szCs w:val="28"/>
          <w:u w:val="single"/>
        </w:rPr>
        <w:t>.</w:t>
      </w:r>
      <w:r>
        <w:rPr>
          <w:rFonts w:ascii="Times New Roman" w:hAnsi="Times New Roman"/>
          <w:sz w:val="28"/>
          <w:szCs w:val="28"/>
        </w:rPr>
        <w:t>Т</w:t>
      </w:r>
      <w:proofErr w:type="gramEnd"/>
      <w:r>
        <w:rPr>
          <w:rFonts w:ascii="Times New Roman" w:hAnsi="Times New Roman"/>
          <w:sz w:val="28"/>
          <w:szCs w:val="28"/>
        </w:rPr>
        <w:t>естирование</w:t>
      </w:r>
      <w:proofErr w:type="spellEnd"/>
      <w:r>
        <w:rPr>
          <w:rFonts w:ascii="Times New Roman" w:hAnsi="Times New Roman"/>
          <w:sz w:val="28"/>
          <w:szCs w:val="28"/>
        </w:rPr>
        <w:t xml:space="preserve"> и беседы с детьми, направленные на оценку индивидуально-личностных качеств.</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1.3. Роль журналиста в создании газеты </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w:t>
      </w:r>
      <w:proofErr w:type="spellStart"/>
      <w:r>
        <w:rPr>
          <w:rFonts w:ascii="Times New Roman" w:hAnsi="Times New Roman"/>
          <w:i/>
          <w:sz w:val="28"/>
          <w:szCs w:val="28"/>
          <w:u w:val="single"/>
        </w:rPr>
        <w:t>сведения</w:t>
      </w:r>
      <w:proofErr w:type="gramStart"/>
      <w:r>
        <w:rPr>
          <w:rFonts w:ascii="Times New Roman" w:hAnsi="Times New Roman"/>
          <w:i/>
          <w:sz w:val="28"/>
          <w:szCs w:val="28"/>
          <w:u w:val="single"/>
        </w:rPr>
        <w:t>.</w:t>
      </w:r>
      <w:r>
        <w:rPr>
          <w:rFonts w:ascii="Times New Roman" w:hAnsi="Times New Roman"/>
          <w:sz w:val="28"/>
          <w:szCs w:val="28"/>
        </w:rPr>
        <w:t>Ф</w:t>
      </w:r>
      <w:proofErr w:type="gramEnd"/>
      <w:r>
        <w:rPr>
          <w:rFonts w:ascii="Times New Roman" w:hAnsi="Times New Roman"/>
          <w:sz w:val="28"/>
          <w:szCs w:val="28"/>
        </w:rPr>
        <w:t>ункции</w:t>
      </w:r>
      <w:proofErr w:type="spellEnd"/>
      <w:r>
        <w:rPr>
          <w:rFonts w:ascii="Times New Roman" w:hAnsi="Times New Roman"/>
          <w:sz w:val="28"/>
          <w:szCs w:val="28"/>
        </w:rPr>
        <w:t xml:space="preserve"> газеты, роль журналиста в создании газеты. Специфические формы авторской, редакторской и организационной работы.</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Практика</w:t>
      </w:r>
      <w:r>
        <w:rPr>
          <w:rFonts w:ascii="Times New Roman" w:hAnsi="Times New Roman"/>
          <w:sz w:val="28"/>
          <w:szCs w:val="28"/>
        </w:rPr>
        <w:t>. Тестирование и беседы с детьми, направленные на оценку способностей и интересов детей в области журналистики, литературы, владении русским языком.</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eastAsia="Times New Roman" w:hAnsi="Times New Roman"/>
          <w:b/>
          <w:color w:val="000000"/>
          <w:sz w:val="28"/>
          <w:szCs w:val="28"/>
          <w:lang w:eastAsia="ru-RU"/>
        </w:rPr>
        <w:t xml:space="preserve">Тема 1.4. </w:t>
      </w:r>
      <w:r>
        <w:rPr>
          <w:rFonts w:ascii="Times New Roman" w:hAnsi="Times New Roman"/>
          <w:b/>
          <w:sz w:val="28"/>
          <w:szCs w:val="28"/>
        </w:rPr>
        <w:t>Правовые основы журналистики</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Pr>
          <w:rFonts w:ascii="Times New Roman" w:hAnsi="Times New Roman"/>
          <w:sz w:val="28"/>
          <w:szCs w:val="28"/>
        </w:rPr>
        <w:t xml:space="preserve"> Профессиональная этика журналиста.</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Практика. </w:t>
      </w:r>
      <w:r>
        <w:rPr>
          <w:rFonts w:ascii="Times New Roman" w:hAnsi="Times New Roman"/>
          <w:sz w:val="28"/>
          <w:szCs w:val="28"/>
        </w:rPr>
        <w:t>Решение проблемных ситуаций.</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b/>
          <w:sz w:val="28"/>
          <w:szCs w:val="28"/>
        </w:rPr>
      </w:pPr>
      <w:r>
        <w:rPr>
          <w:rFonts w:ascii="Times New Roman" w:hAnsi="Times New Roman"/>
          <w:i/>
          <w:sz w:val="28"/>
          <w:szCs w:val="28"/>
          <w:u w:val="single"/>
        </w:rPr>
        <w:t>Форма контроля.</w:t>
      </w:r>
      <w:r>
        <w:rPr>
          <w:rFonts w:ascii="Times New Roman" w:hAnsi="Times New Roman"/>
          <w:sz w:val="28"/>
          <w:szCs w:val="28"/>
        </w:rPr>
        <w:t xml:space="preserve">  Тесты. Беседа. Дискуссия. Ролевая игра. Чтение и обсуждение периодики. Письменная работа.</w:t>
      </w:r>
    </w:p>
    <w:p w:rsidR="00FF75D1" w:rsidRDefault="00FF75D1">
      <w:pPr>
        <w:jc w:val="both"/>
        <w:rPr>
          <w:rFonts w:ascii="Times New Roman" w:hAnsi="Times New Roman"/>
          <w:b/>
          <w:sz w:val="28"/>
          <w:szCs w:val="28"/>
        </w:rPr>
      </w:pPr>
    </w:p>
    <w:p w:rsidR="00FF75D1" w:rsidRPr="00B46E19" w:rsidRDefault="00FF75D1">
      <w:pPr>
        <w:jc w:val="both"/>
        <w:rPr>
          <w:rFonts w:ascii="Times New Roman" w:hAnsi="Times New Roman"/>
          <w:b/>
          <w:sz w:val="28"/>
          <w:szCs w:val="28"/>
        </w:rPr>
      </w:pPr>
      <w:r w:rsidRPr="00B46E19">
        <w:rPr>
          <w:rFonts w:ascii="Times New Roman" w:hAnsi="Times New Roman"/>
          <w:b/>
          <w:sz w:val="28"/>
          <w:szCs w:val="28"/>
        </w:rPr>
        <w:t xml:space="preserve">Блок </w:t>
      </w:r>
      <w:r w:rsidRPr="00B46E19">
        <w:rPr>
          <w:rFonts w:ascii="Times New Roman" w:hAnsi="Times New Roman"/>
          <w:b/>
          <w:sz w:val="28"/>
          <w:szCs w:val="28"/>
          <w:lang w:val="en-US"/>
        </w:rPr>
        <w:t>II</w:t>
      </w:r>
      <w:r w:rsidRPr="00B46E19">
        <w:rPr>
          <w:rFonts w:ascii="Times New Roman" w:hAnsi="Times New Roman"/>
          <w:b/>
          <w:sz w:val="28"/>
          <w:szCs w:val="28"/>
        </w:rPr>
        <w:t>. Основы творческой деятельности</w:t>
      </w:r>
    </w:p>
    <w:p w:rsidR="00FF75D1" w:rsidRDefault="00FF75D1">
      <w:pPr>
        <w:jc w:val="both"/>
        <w:rPr>
          <w:rFonts w:ascii="Times New Roman" w:hAnsi="Times New Roman"/>
          <w:sz w:val="24"/>
          <w:szCs w:val="24"/>
        </w:rPr>
      </w:pPr>
      <w:r w:rsidRPr="00B46E19">
        <w:rPr>
          <w:rFonts w:ascii="Times New Roman" w:hAnsi="Times New Roman"/>
          <w:b/>
          <w:sz w:val="28"/>
          <w:szCs w:val="28"/>
        </w:rPr>
        <w:t>Цель</w:t>
      </w:r>
      <w:r w:rsidRPr="00B46E19">
        <w:rPr>
          <w:rFonts w:ascii="Times New Roman" w:hAnsi="Times New Roman"/>
          <w:sz w:val="28"/>
          <w:szCs w:val="28"/>
        </w:rPr>
        <w:t>:</w:t>
      </w:r>
      <w:r>
        <w:rPr>
          <w:rFonts w:ascii="Times New Roman" w:hAnsi="Times New Roman"/>
          <w:sz w:val="28"/>
          <w:szCs w:val="28"/>
        </w:rPr>
        <w:t xml:space="preserve"> развитие творческого мышления</w:t>
      </w:r>
    </w:p>
    <w:p w:rsidR="00FF75D1" w:rsidRDefault="00FF75D1">
      <w:pPr>
        <w:jc w:val="both"/>
        <w:rPr>
          <w:rFonts w:ascii="Times New Roman" w:hAnsi="Times New Roman"/>
          <w:sz w:val="24"/>
          <w:szCs w:val="24"/>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2.1. Особенности и виды восприятия</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w:t>
      </w:r>
      <w:proofErr w:type="spellStart"/>
      <w:r>
        <w:rPr>
          <w:rFonts w:ascii="Times New Roman" w:hAnsi="Times New Roman"/>
          <w:i/>
          <w:sz w:val="28"/>
          <w:szCs w:val="28"/>
          <w:u w:val="single"/>
        </w:rPr>
        <w:t>сведения</w:t>
      </w:r>
      <w:proofErr w:type="gramStart"/>
      <w:r>
        <w:rPr>
          <w:rFonts w:ascii="Times New Roman" w:hAnsi="Times New Roman"/>
          <w:i/>
          <w:sz w:val="28"/>
          <w:szCs w:val="28"/>
          <w:u w:val="single"/>
        </w:rPr>
        <w:t>.</w:t>
      </w:r>
      <w:r>
        <w:rPr>
          <w:rFonts w:ascii="Times New Roman" w:hAnsi="Times New Roman"/>
          <w:sz w:val="28"/>
          <w:szCs w:val="28"/>
        </w:rPr>
        <w:t>В</w:t>
      </w:r>
      <w:proofErr w:type="gramEnd"/>
      <w:r>
        <w:rPr>
          <w:rFonts w:ascii="Times New Roman" w:hAnsi="Times New Roman"/>
          <w:sz w:val="28"/>
          <w:szCs w:val="28"/>
        </w:rPr>
        <w:t>иды</w:t>
      </w:r>
      <w:proofErr w:type="spellEnd"/>
      <w:r>
        <w:rPr>
          <w:rFonts w:ascii="Times New Roman" w:hAnsi="Times New Roman"/>
          <w:sz w:val="28"/>
          <w:szCs w:val="28"/>
        </w:rPr>
        <w:t xml:space="preserve"> восприятия. Факторы восприятия. Формирование впечатления.</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Практика.</w:t>
      </w:r>
      <w:r>
        <w:rPr>
          <w:rFonts w:ascii="Times New Roman" w:hAnsi="Times New Roman"/>
          <w:sz w:val="28"/>
          <w:szCs w:val="28"/>
        </w:rPr>
        <w:t xml:space="preserve"> Тренинги и упражнения на развитие восприятия.</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2.2. Использование мыслительных процессов в журналистике</w:t>
      </w:r>
    </w:p>
    <w:p w:rsidR="00FF75D1" w:rsidRDefault="00FF75D1">
      <w:pPr>
        <w:ind w:right="-143"/>
        <w:jc w:val="both"/>
        <w:rPr>
          <w:rFonts w:ascii="Times New Roman" w:hAnsi="Times New Roman"/>
          <w:i/>
          <w:sz w:val="28"/>
          <w:szCs w:val="28"/>
          <w:u w:val="single"/>
        </w:rPr>
      </w:pPr>
      <w:r>
        <w:rPr>
          <w:rFonts w:ascii="Times New Roman" w:hAnsi="Times New Roman"/>
          <w:i/>
          <w:sz w:val="28"/>
          <w:szCs w:val="28"/>
          <w:u w:val="single"/>
        </w:rPr>
        <w:lastRenderedPageBreak/>
        <w:t xml:space="preserve">Теоретические </w:t>
      </w:r>
      <w:proofErr w:type="spellStart"/>
      <w:r>
        <w:rPr>
          <w:rFonts w:ascii="Times New Roman" w:hAnsi="Times New Roman"/>
          <w:i/>
          <w:sz w:val="28"/>
          <w:szCs w:val="28"/>
          <w:u w:val="single"/>
        </w:rPr>
        <w:t>сведения</w:t>
      </w:r>
      <w:proofErr w:type="gramStart"/>
      <w:r>
        <w:rPr>
          <w:rFonts w:ascii="Times New Roman" w:hAnsi="Times New Roman"/>
          <w:i/>
          <w:sz w:val="28"/>
          <w:szCs w:val="28"/>
          <w:u w:val="single"/>
        </w:rPr>
        <w:t>.</w:t>
      </w:r>
      <w:r>
        <w:rPr>
          <w:rFonts w:ascii="Times New Roman" w:hAnsi="Times New Roman"/>
          <w:sz w:val="28"/>
          <w:szCs w:val="28"/>
        </w:rPr>
        <w:t>П</w:t>
      </w:r>
      <w:proofErr w:type="gramEnd"/>
      <w:r>
        <w:rPr>
          <w:rFonts w:ascii="Times New Roman" w:hAnsi="Times New Roman"/>
          <w:sz w:val="28"/>
          <w:szCs w:val="28"/>
        </w:rPr>
        <w:t>онятие</w:t>
      </w:r>
      <w:proofErr w:type="spellEnd"/>
      <w:r>
        <w:rPr>
          <w:rFonts w:ascii="Times New Roman" w:hAnsi="Times New Roman"/>
          <w:sz w:val="28"/>
          <w:szCs w:val="28"/>
        </w:rPr>
        <w:t xml:space="preserve"> умозаключение. Особенности и виды памяти. Память, как профессиональное качество журналиста.</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Практика.</w:t>
      </w:r>
      <w:r>
        <w:rPr>
          <w:rFonts w:ascii="Times New Roman" w:hAnsi="Times New Roman"/>
          <w:sz w:val="28"/>
          <w:szCs w:val="28"/>
        </w:rPr>
        <w:t xml:space="preserve"> Тренинги и упражнения на развитие мышления.</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2.3. Внимание в профессиональной деятельности журналиста</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Pr>
          <w:rFonts w:ascii="Times New Roman" w:hAnsi="Times New Roman"/>
          <w:sz w:val="28"/>
          <w:szCs w:val="28"/>
        </w:rPr>
        <w:t xml:space="preserve"> Правила самоорганизации внимания. Три ступени развития профессионализма.</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Тренинги и упражнения на развитие внимания.</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2.4. Особенности и виды памяти</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Классификация видов памяти. Совершенствование памяти. Основные принципы запоминания информации. Метод ассоциации.</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Практика.</w:t>
      </w:r>
      <w:r>
        <w:rPr>
          <w:rFonts w:ascii="Times New Roman" w:hAnsi="Times New Roman"/>
          <w:sz w:val="28"/>
          <w:szCs w:val="28"/>
        </w:rPr>
        <w:t xml:space="preserve"> Тренинги и упражнения на развитие памяти. Прогулка и экскурсия.</w:t>
      </w:r>
    </w:p>
    <w:p w:rsidR="00FF75D1" w:rsidRDefault="00FF75D1">
      <w:pPr>
        <w:ind w:right="-143"/>
        <w:jc w:val="both"/>
        <w:rPr>
          <w:rFonts w:ascii="Times New Roman" w:hAnsi="Times New Roman"/>
          <w:i/>
          <w:sz w:val="28"/>
          <w:szCs w:val="28"/>
          <w:u w:val="single"/>
        </w:rPr>
      </w:pPr>
    </w:p>
    <w:p w:rsidR="00FF75D1" w:rsidRDefault="00FF75D1">
      <w:pPr>
        <w:ind w:right="-143"/>
        <w:jc w:val="both"/>
        <w:rPr>
          <w:rFonts w:ascii="Times New Roman" w:hAnsi="Times New Roman"/>
          <w:i/>
          <w:sz w:val="28"/>
          <w:szCs w:val="28"/>
          <w:u w:val="single"/>
        </w:rPr>
      </w:pPr>
      <w:r>
        <w:rPr>
          <w:rFonts w:ascii="Times New Roman" w:hAnsi="Times New Roman"/>
          <w:i/>
          <w:sz w:val="28"/>
          <w:szCs w:val="28"/>
          <w:u w:val="single"/>
        </w:rPr>
        <w:t>Индивидуальная работа.</w:t>
      </w:r>
      <w:r>
        <w:rPr>
          <w:rFonts w:ascii="Times New Roman" w:hAnsi="Times New Roman"/>
          <w:sz w:val="28"/>
          <w:szCs w:val="28"/>
        </w:rPr>
        <w:t xml:space="preserve"> Письменная работа по итогам прогулки, экскурсии.</w:t>
      </w:r>
    </w:p>
    <w:p w:rsidR="00FF75D1" w:rsidRDefault="00FF75D1">
      <w:pPr>
        <w:ind w:right="-143"/>
        <w:jc w:val="both"/>
        <w:rPr>
          <w:rFonts w:ascii="Times New Roman" w:hAnsi="Times New Roman"/>
          <w:b/>
          <w:sz w:val="24"/>
          <w:szCs w:val="24"/>
        </w:rPr>
      </w:pPr>
      <w:r>
        <w:rPr>
          <w:rFonts w:ascii="Times New Roman" w:hAnsi="Times New Roman"/>
          <w:i/>
          <w:sz w:val="28"/>
          <w:szCs w:val="28"/>
          <w:u w:val="single"/>
        </w:rPr>
        <w:t>Форма контроля</w:t>
      </w:r>
      <w:r>
        <w:rPr>
          <w:rFonts w:ascii="Times New Roman" w:hAnsi="Times New Roman"/>
          <w:sz w:val="28"/>
          <w:szCs w:val="28"/>
        </w:rPr>
        <w:t>.  Беседа. Интеллектуальные игры. Письменная работа.</w:t>
      </w:r>
    </w:p>
    <w:p w:rsidR="00FF75D1" w:rsidRDefault="00FF75D1">
      <w:pPr>
        <w:ind w:right="-143"/>
        <w:jc w:val="both"/>
        <w:rPr>
          <w:rFonts w:ascii="Times New Roman" w:hAnsi="Times New Roman"/>
          <w:b/>
          <w:sz w:val="24"/>
          <w:szCs w:val="24"/>
        </w:rPr>
      </w:pPr>
    </w:p>
    <w:p w:rsidR="00FF75D1" w:rsidRPr="00B46E19" w:rsidRDefault="00FF75D1">
      <w:pPr>
        <w:jc w:val="both"/>
        <w:rPr>
          <w:rFonts w:ascii="Times New Roman" w:hAnsi="Times New Roman"/>
          <w:b/>
          <w:sz w:val="28"/>
          <w:szCs w:val="28"/>
        </w:rPr>
      </w:pPr>
      <w:r w:rsidRPr="00B46E19">
        <w:rPr>
          <w:rFonts w:ascii="Times New Roman" w:hAnsi="Times New Roman"/>
          <w:b/>
          <w:sz w:val="28"/>
          <w:szCs w:val="28"/>
        </w:rPr>
        <w:t xml:space="preserve">Блок </w:t>
      </w:r>
      <w:r w:rsidRPr="00B46E19">
        <w:rPr>
          <w:rFonts w:ascii="Times New Roman" w:hAnsi="Times New Roman"/>
          <w:b/>
          <w:sz w:val="28"/>
          <w:szCs w:val="28"/>
          <w:lang w:val="en-US"/>
        </w:rPr>
        <w:t>III</w:t>
      </w:r>
      <w:r w:rsidRPr="00B46E19">
        <w:rPr>
          <w:rFonts w:ascii="Times New Roman" w:hAnsi="Times New Roman"/>
          <w:b/>
          <w:sz w:val="28"/>
          <w:szCs w:val="28"/>
        </w:rPr>
        <w:t>.  Язык массовой коммуникации</w:t>
      </w:r>
    </w:p>
    <w:p w:rsidR="00FF75D1" w:rsidRDefault="00FF75D1">
      <w:pPr>
        <w:jc w:val="both"/>
        <w:rPr>
          <w:rFonts w:ascii="Times New Roman" w:hAnsi="Times New Roman"/>
          <w:sz w:val="28"/>
          <w:szCs w:val="28"/>
        </w:rPr>
      </w:pPr>
      <w:r w:rsidRPr="00B46E19">
        <w:rPr>
          <w:rFonts w:ascii="Times New Roman" w:hAnsi="Times New Roman"/>
          <w:b/>
          <w:sz w:val="28"/>
          <w:szCs w:val="28"/>
        </w:rPr>
        <w:t>Цель:</w:t>
      </w:r>
      <w:r w:rsidR="00B46E19">
        <w:rPr>
          <w:rFonts w:ascii="Times New Roman" w:hAnsi="Times New Roman"/>
          <w:b/>
          <w:sz w:val="28"/>
          <w:szCs w:val="28"/>
        </w:rPr>
        <w:t xml:space="preserve"> </w:t>
      </w:r>
      <w:r>
        <w:rPr>
          <w:rFonts w:ascii="Times New Roman" w:hAnsi="Times New Roman"/>
          <w:sz w:val="28"/>
          <w:szCs w:val="28"/>
        </w:rPr>
        <w:t>повышение уровня практического владения современным русским литературным языком.</w:t>
      </w:r>
    </w:p>
    <w:p w:rsidR="00FF75D1" w:rsidRDefault="00FF75D1">
      <w:pPr>
        <w:jc w:val="both"/>
        <w:rPr>
          <w:rFonts w:ascii="Times New Roman" w:hAnsi="Times New Roman"/>
          <w:sz w:val="28"/>
          <w:szCs w:val="28"/>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b/>
          <w:sz w:val="28"/>
          <w:szCs w:val="28"/>
        </w:rPr>
        <w:t xml:space="preserve">Тема 3.1. </w:t>
      </w:r>
      <w:r>
        <w:rPr>
          <w:rFonts w:ascii="Times New Roman" w:eastAsia="Times New Roman" w:hAnsi="Times New Roman"/>
          <w:b/>
          <w:color w:val="000000"/>
          <w:sz w:val="28"/>
          <w:szCs w:val="28"/>
          <w:lang w:eastAsia="ru-RU"/>
        </w:rPr>
        <w:t xml:space="preserve">Основные средства русского языка </w:t>
      </w:r>
    </w:p>
    <w:p w:rsidR="00FF75D1" w:rsidRDefault="00FF75D1">
      <w:pPr>
        <w:jc w:val="both"/>
        <w:rPr>
          <w:rFonts w:ascii="Times New Roman" w:hAnsi="Times New Roman"/>
          <w:i/>
          <w:sz w:val="28"/>
          <w:szCs w:val="28"/>
          <w:u w:val="single"/>
        </w:rPr>
      </w:pPr>
      <w:r>
        <w:rPr>
          <w:rFonts w:ascii="Times New Roman" w:eastAsia="Times New Roman" w:hAnsi="Times New Roman"/>
          <w:i/>
          <w:color w:val="000000"/>
          <w:sz w:val="28"/>
          <w:szCs w:val="28"/>
          <w:u w:val="single"/>
          <w:lang w:eastAsia="ru-RU"/>
        </w:rPr>
        <w:t xml:space="preserve">Теоретические сведения. </w:t>
      </w:r>
      <w:r>
        <w:rPr>
          <w:rFonts w:ascii="Times New Roman" w:hAnsi="Times New Roman"/>
          <w:sz w:val="28"/>
          <w:szCs w:val="28"/>
        </w:rPr>
        <w:t>Основные характерные  свойства русского языка как средства общения и передачи информации.</w:t>
      </w:r>
      <w:r w:rsidR="00B46E19">
        <w:rPr>
          <w:rFonts w:ascii="Times New Roman" w:hAnsi="Times New Roman"/>
          <w:sz w:val="28"/>
          <w:szCs w:val="28"/>
        </w:rPr>
        <w:t xml:space="preserve"> </w:t>
      </w:r>
      <w:r>
        <w:rPr>
          <w:rFonts w:ascii="Times New Roman" w:hAnsi="Times New Roman"/>
          <w:sz w:val="28"/>
          <w:szCs w:val="28"/>
        </w:rPr>
        <w:t>Общее понятие практической стилистики.</w:t>
      </w: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i/>
          <w:sz w:val="28"/>
          <w:szCs w:val="28"/>
          <w:u w:val="single"/>
        </w:rPr>
        <w:t xml:space="preserve">Практика. </w:t>
      </w:r>
      <w:r>
        <w:rPr>
          <w:rFonts w:ascii="Times New Roman" w:hAnsi="Times New Roman"/>
          <w:sz w:val="28"/>
          <w:szCs w:val="28"/>
        </w:rPr>
        <w:t>Чтение текстов.</w:t>
      </w:r>
    </w:p>
    <w:p w:rsidR="00FF75D1" w:rsidRDefault="00FF75D1">
      <w:pPr>
        <w:jc w:val="both"/>
        <w:rPr>
          <w:rFonts w:ascii="Times New Roman" w:eastAsia="Times New Roman" w:hAnsi="Times New Roman"/>
          <w:i/>
          <w:color w:val="000000"/>
          <w:sz w:val="28"/>
          <w:szCs w:val="28"/>
          <w:u w:val="single"/>
          <w:lang w:eastAsia="ru-RU"/>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eastAsia="Times New Roman" w:hAnsi="Times New Roman"/>
          <w:b/>
          <w:color w:val="000000"/>
          <w:sz w:val="28"/>
          <w:szCs w:val="28"/>
          <w:lang w:eastAsia="ru-RU"/>
        </w:rPr>
        <w:t>Тема 3.2. Коммуникативный, познавательный и эстетический потенциал русского языка</w:t>
      </w:r>
    </w:p>
    <w:p w:rsidR="00FF75D1" w:rsidRDefault="00FF75D1">
      <w:pPr>
        <w:jc w:val="both"/>
        <w:rPr>
          <w:rFonts w:ascii="Times New Roman" w:eastAsia="Times New Roman" w:hAnsi="Times New Roman"/>
          <w:b/>
          <w:i/>
          <w:color w:val="000000"/>
          <w:sz w:val="28"/>
          <w:szCs w:val="28"/>
          <w:u w:val="single"/>
          <w:lang w:eastAsia="ru-RU"/>
        </w:rPr>
      </w:pPr>
      <w:r>
        <w:rPr>
          <w:rFonts w:ascii="Times New Roman" w:eastAsia="Times New Roman" w:hAnsi="Times New Roman"/>
          <w:i/>
          <w:color w:val="000000"/>
          <w:sz w:val="28"/>
          <w:szCs w:val="28"/>
          <w:u w:val="single"/>
          <w:lang w:eastAsia="ru-RU"/>
        </w:rPr>
        <w:t xml:space="preserve">Теоретические сведения. </w:t>
      </w:r>
      <w:r>
        <w:rPr>
          <w:rFonts w:ascii="Times New Roman" w:hAnsi="Times New Roman"/>
          <w:sz w:val="28"/>
          <w:szCs w:val="28"/>
        </w:rPr>
        <w:t>Знакомство с произносительными, лексическими, грамматическими нормами, а также с нормами письменной речи.</w:t>
      </w:r>
      <w:r w:rsidR="00B46E19">
        <w:rPr>
          <w:rFonts w:ascii="Times New Roman" w:hAnsi="Times New Roman"/>
          <w:sz w:val="28"/>
          <w:szCs w:val="28"/>
        </w:rPr>
        <w:t xml:space="preserve"> </w:t>
      </w:r>
      <w:r>
        <w:rPr>
          <w:rFonts w:ascii="Times New Roman" w:hAnsi="Times New Roman"/>
          <w:sz w:val="28"/>
          <w:szCs w:val="28"/>
        </w:rPr>
        <w:t>Изменения, происходящие в системе русского языка на протяжении его развития.</w:t>
      </w:r>
    </w:p>
    <w:p w:rsidR="00FF75D1" w:rsidRDefault="00FF75D1">
      <w:pPr>
        <w:jc w:val="both"/>
        <w:rPr>
          <w:rFonts w:ascii="Times New Roman" w:eastAsia="Times New Roman" w:hAnsi="Times New Roman"/>
          <w:b/>
          <w:i/>
          <w:color w:val="000000"/>
          <w:sz w:val="28"/>
          <w:szCs w:val="28"/>
          <w:u w:val="single"/>
          <w:lang w:eastAsia="ru-RU"/>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eastAsia="Times New Roman" w:hAnsi="Times New Roman"/>
          <w:b/>
          <w:color w:val="000000"/>
          <w:sz w:val="28"/>
          <w:szCs w:val="28"/>
          <w:lang w:eastAsia="ru-RU"/>
        </w:rPr>
        <w:t xml:space="preserve">Тема 3.3. </w:t>
      </w:r>
      <w:r>
        <w:rPr>
          <w:rFonts w:ascii="Times New Roman" w:hAnsi="Times New Roman"/>
          <w:b/>
          <w:sz w:val="28"/>
          <w:szCs w:val="28"/>
        </w:rPr>
        <w:t>Нормы литературного языка</w:t>
      </w:r>
    </w:p>
    <w:p w:rsidR="00FF75D1" w:rsidRDefault="00FF75D1">
      <w:pPr>
        <w:jc w:val="both"/>
        <w:rPr>
          <w:rFonts w:ascii="Times New Roman" w:hAnsi="Times New Roman"/>
          <w:i/>
          <w:sz w:val="28"/>
          <w:szCs w:val="28"/>
          <w:u w:val="single"/>
        </w:rPr>
      </w:pPr>
      <w:r>
        <w:rPr>
          <w:rFonts w:ascii="Times New Roman" w:eastAsia="Times New Roman" w:hAnsi="Times New Roman"/>
          <w:i/>
          <w:color w:val="000000"/>
          <w:sz w:val="28"/>
          <w:szCs w:val="28"/>
          <w:u w:val="single"/>
          <w:lang w:eastAsia="ru-RU"/>
        </w:rPr>
        <w:t xml:space="preserve">Теоретические сведения. </w:t>
      </w:r>
      <w:r>
        <w:rPr>
          <w:rFonts w:ascii="Times New Roman" w:eastAsia="Times New Roman" w:hAnsi="Times New Roman"/>
          <w:color w:val="000000"/>
          <w:sz w:val="28"/>
          <w:szCs w:val="28"/>
          <w:lang w:eastAsia="ru-RU"/>
        </w:rPr>
        <w:t xml:space="preserve">Разновидности литературного языка. </w:t>
      </w:r>
      <w:r>
        <w:rPr>
          <w:rFonts w:ascii="Times New Roman" w:hAnsi="Times New Roman"/>
          <w:sz w:val="28"/>
          <w:szCs w:val="28"/>
        </w:rPr>
        <w:t xml:space="preserve">Вариантность норм. </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Определение форм литературного языка. </w:t>
      </w:r>
    </w:p>
    <w:p w:rsidR="00FF75D1" w:rsidRDefault="00FF75D1">
      <w:pPr>
        <w:jc w:val="both"/>
        <w:rPr>
          <w:rFonts w:ascii="Times New Roman" w:hAnsi="Times New Roman"/>
          <w:b/>
          <w:sz w:val="28"/>
          <w:szCs w:val="28"/>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b/>
          <w:sz w:val="28"/>
          <w:szCs w:val="28"/>
        </w:rPr>
        <w:t>Тема 3.4. Функции слова</w:t>
      </w:r>
    </w:p>
    <w:p w:rsidR="00FF75D1" w:rsidRDefault="00FF75D1">
      <w:pPr>
        <w:jc w:val="both"/>
        <w:rPr>
          <w:rFonts w:ascii="Times New Roman" w:hAnsi="Times New Roman"/>
          <w:b/>
          <w:sz w:val="28"/>
          <w:szCs w:val="28"/>
        </w:rPr>
      </w:pPr>
      <w:r>
        <w:rPr>
          <w:rFonts w:ascii="Times New Roman" w:eastAsia="Times New Roman" w:hAnsi="Times New Roman"/>
          <w:i/>
          <w:color w:val="000000"/>
          <w:sz w:val="28"/>
          <w:szCs w:val="28"/>
          <w:u w:val="single"/>
          <w:lang w:eastAsia="ru-RU"/>
        </w:rPr>
        <w:t>Теоретические сведения.</w:t>
      </w:r>
      <w:r w:rsidR="00B46E19">
        <w:rPr>
          <w:rFonts w:ascii="Times New Roman" w:eastAsia="Times New Roman" w:hAnsi="Times New Roman"/>
          <w:i/>
          <w:color w:val="000000"/>
          <w:sz w:val="28"/>
          <w:szCs w:val="28"/>
          <w:u w:val="single"/>
          <w:lang w:eastAsia="ru-RU"/>
        </w:rPr>
        <w:t xml:space="preserve"> </w:t>
      </w:r>
      <w:r>
        <w:rPr>
          <w:rFonts w:ascii="Times New Roman" w:hAnsi="Times New Roman"/>
          <w:sz w:val="28"/>
          <w:szCs w:val="28"/>
        </w:rPr>
        <w:t>Отражение в лексике процессов, происходящих в обществе.</w:t>
      </w:r>
      <w:r w:rsidR="00B46E19">
        <w:rPr>
          <w:rFonts w:ascii="Times New Roman" w:hAnsi="Times New Roman"/>
          <w:sz w:val="28"/>
          <w:szCs w:val="28"/>
        </w:rPr>
        <w:t xml:space="preserve"> </w:t>
      </w:r>
      <w:r>
        <w:rPr>
          <w:rFonts w:ascii="Times New Roman" w:hAnsi="Times New Roman"/>
          <w:sz w:val="28"/>
          <w:szCs w:val="28"/>
        </w:rPr>
        <w:t>Знакомство с функциями языка, фонетикой, лексикой и фразеологией, словообразованием, грамматикой, морфологией, синтаксисом.</w:t>
      </w:r>
    </w:p>
    <w:p w:rsidR="00FF75D1" w:rsidRDefault="00FF75D1">
      <w:pPr>
        <w:jc w:val="both"/>
        <w:rPr>
          <w:rFonts w:ascii="Times New Roman" w:hAnsi="Times New Roman"/>
          <w:b/>
          <w:sz w:val="28"/>
          <w:szCs w:val="28"/>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b/>
          <w:sz w:val="28"/>
          <w:szCs w:val="28"/>
        </w:rPr>
        <w:t xml:space="preserve">Тема 3.5. </w:t>
      </w:r>
      <w:r>
        <w:rPr>
          <w:rFonts w:ascii="Times New Roman" w:eastAsia="Times New Roman" w:hAnsi="Times New Roman"/>
          <w:b/>
          <w:color w:val="000000"/>
          <w:sz w:val="28"/>
          <w:szCs w:val="28"/>
          <w:lang w:eastAsia="ru-RU"/>
        </w:rPr>
        <w:t>Синтаксис</w:t>
      </w:r>
    </w:p>
    <w:p w:rsidR="00FF75D1" w:rsidRDefault="00FF75D1">
      <w:pPr>
        <w:jc w:val="both"/>
        <w:rPr>
          <w:rFonts w:ascii="Times New Roman" w:hAnsi="Times New Roman"/>
          <w:i/>
          <w:sz w:val="28"/>
          <w:szCs w:val="28"/>
          <w:u w:val="single"/>
        </w:rPr>
      </w:pPr>
      <w:r>
        <w:rPr>
          <w:rFonts w:ascii="Times New Roman" w:eastAsia="Times New Roman" w:hAnsi="Times New Roman"/>
          <w:i/>
          <w:color w:val="000000"/>
          <w:sz w:val="28"/>
          <w:szCs w:val="28"/>
          <w:u w:val="single"/>
          <w:lang w:eastAsia="ru-RU"/>
        </w:rPr>
        <w:lastRenderedPageBreak/>
        <w:t>Теоретические сведения.</w:t>
      </w:r>
      <w:r w:rsidR="00B46E19" w:rsidRPr="00B46E19">
        <w:rPr>
          <w:rFonts w:ascii="Times New Roman" w:eastAsia="Times New Roman" w:hAnsi="Times New Roman"/>
          <w:color w:val="000000"/>
          <w:sz w:val="28"/>
          <w:szCs w:val="28"/>
          <w:lang w:eastAsia="ru-RU"/>
        </w:rPr>
        <w:t xml:space="preserve"> </w:t>
      </w:r>
      <w:r>
        <w:rPr>
          <w:rFonts w:ascii="Times New Roman" w:hAnsi="Times New Roman"/>
          <w:sz w:val="28"/>
          <w:szCs w:val="28"/>
        </w:rPr>
        <w:t>Грамматический строй речи.</w:t>
      </w:r>
      <w:r w:rsidR="00B46E19">
        <w:rPr>
          <w:rFonts w:ascii="Times New Roman" w:hAnsi="Times New Roman"/>
          <w:sz w:val="28"/>
          <w:szCs w:val="28"/>
        </w:rPr>
        <w:t xml:space="preserve"> </w:t>
      </w:r>
      <w:r>
        <w:rPr>
          <w:rFonts w:ascii="Times New Roman" w:hAnsi="Times New Roman"/>
          <w:sz w:val="28"/>
          <w:szCs w:val="28"/>
        </w:rPr>
        <w:t>Основные синтаксические единицы языка, их роль в построении текста.</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sidR="00B46E19" w:rsidRPr="00B46E19">
        <w:rPr>
          <w:rFonts w:ascii="Times New Roman" w:hAnsi="Times New Roman"/>
          <w:sz w:val="28"/>
          <w:szCs w:val="28"/>
        </w:rPr>
        <w:t xml:space="preserve"> </w:t>
      </w:r>
      <w:r>
        <w:rPr>
          <w:rFonts w:ascii="Times New Roman" w:hAnsi="Times New Roman"/>
          <w:sz w:val="28"/>
          <w:szCs w:val="28"/>
        </w:rPr>
        <w:t>Анализ  лексических, грамматических, фонетических, фразеологических единиц в тексте.</w:t>
      </w:r>
    </w:p>
    <w:p w:rsidR="00B46E19" w:rsidRDefault="00B46E19">
      <w:pPr>
        <w:jc w:val="both"/>
        <w:rPr>
          <w:rFonts w:ascii="Times New Roman" w:hAnsi="Times New Roman"/>
          <w:b/>
          <w:sz w:val="28"/>
          <w:szCs w:val="28"/>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b/>
          <w:sz w:val="28"/>
          <w:szCs w:val="28"/>
        </w:rPr>
        <w:t xml:space="preserve">Тема 3.6. </w:t>
      </w:r>
      <w:r>
        <w:rPr>
          <w:rFonts w:ascii="Times New Roman" w:eastAsia="Times New Roman" w:hAnsi="Times New Roman"/>
          <w:b/>
          <w:color w:val="000000"/>
          <w:sz w:val="28"/>
          <w:szCs w:val="28"/>
          <w:lang w:eastAsia="ru-RU"/>
        </w:rPr>
        <w:t>Основы практической стилистики</w:t>
      </w:r>
    </w:p>
    <w:p w:rsidR="00FF75D1" w:rsidRDefault="00FF75D1">
      <w:pPr>
        <w:jc w:val="both"/>
        <w:rPr>
          <w:rFonts w:ascii="Times New Roman" w:eastAsia="Times New Roman" w:hAnsi="Times New Roman"/>
          <w:b/>
          <w:i/>
          <w:color w:val="000000"/>
          <w:sz w:val="28"/>
          <w:szCs w:val="28"/>
          <w:u w:val="single"/>
          <w:lang w:eastAsia="ru-RU"/>
        </w:rPr>
      </w:pPr>
      <w:r>
        <w:rPr>
          <w:rFonts w:ascii="Times New Roman" w:eastAsia="Times New Roman" w:hAnsi="Times New Roman"/>
          <w:i/>
          <w:color w:val="000000"/>
          <w:sz w:val="28"/>
          <w:szCs w:val="28"/>
          <w:u w:val="single"/>
          <w:lang w:eastAsia="ru-RU"/>
        </w:rPr>
        <w:t>Теоретические сведения.</w:t>
      </w:r>
      <w:r w:rsidR="00B46E19">
        <w:rPr>
          <w:rFonts w:ascii="Times New Roman" w:eastAsia="Times New Roman" w:hAnsi="Times New Roman"/>
          <w:i/>
          <w:color w:val="000000"/>
          <w:sz w:val="28"/>
          <w:szCs w:val="28"/>
          <w:u w:val="single"/>
          <w:lang w:eastAsia="ru-RU"/>
        </w:rPr>
        <w:t xml:space="preserve"> </w:t>
      </w:r>
      <w:r>
        <w:rPr>
          <w:rFonts w:ascii="Times New Roman" w:hAnsi="Times New Roman"/>
          <w:sz w:val="28"/>
          <w:szCs w:val="28"/>
        </w:rPr>
        <w:t>Принципы выбора и способы организации языковых единиц в единое смысловое и композиционное целое. Функциональные стили речи. Стилевые правила.</w:t>
      </w:r>
    </w:p>
    <w:p w:rsidR="00FF75D1" w:rsidRDefault="00FF75D1">
      <w:pPr>
        <w:jc w:val="both"/>
        <w:rPr>
          <w:rFonts w:ascii="Times New Roman" w:eastAsia="Times New Roman" w:hAnsi="Times New Roman"/>
          <w:b/>
          <w:i/>
          <w:color w:val="000000"/>
          <w:sz w:val="28"/>
          <w:szCs w:val="28"/>
          <w:u w:val="single"/>
          <w:lang w:eastAsia="ru-RU"/>
        </w:rPr>
      </w:pPr>
    </w:p>
    <w:p w:rsidR="00FF75D1" w:rsidRDefault="00FF75D1">
      <w:pPr>
        <w:ind w:right="-143"/>
        <w:jc w:val="both"/>
        <w:rPr>
          <w:rFonts w:ascii="Times New Roman" w:eastAsia="Times New Roman" w:hAnsi="Times New Roman"/>
          <w:i/>
          <w:color w:val="000000"/>
          <w:sz w:val="28"/>
          <w:szCs w:val="28"/>
          <w:u w:val="single"/>
          <w:lang w:eastAsia="ru-RU"/>
        </w:rPr>
      </w:pPr>
      <w:r>
        <w:rPr>
          <w:rFonts w:ascii="Times New Roman" w:eastAsia="Times New Roman" w:hAnsi="Times New Roman"/>
          <w:b/>
          <w:color w:val="000000"/>
          <w:sz w:val="28"/>
          <w:szCs w:val="28"/>
          <w:lang w:eastAsia="ru-RU"/>
        </w:rPr>
        <w:t xml:space="preserve">Тема 3.7. </w:t>
      </w:r>
      <w:r>
        <w:rPr>
          <w:rFonts w:ascii="Times New Roman" w:hAnsi="Times New Roman"/>
          <w:b/>
          <w:sz w:val="28"/>
          <w:szCs w:val="28"/>
        </w:rPr>
        <w:t xml:space="preserve">Словари современного русского языка </w:t>
      </w:r>
    </w:p>
    <w:p w:rsidR="00FF75D1" w:rsidRDefault="00FF75D1">
      <w:pPr>
        <w:ind w:right="-143"/>
        <w:jc w:val="both"/>
        <w:rPr>
          <w:rFonts w:ascii="Times New Roman" w:eastAsia="Times New Roman" w:hAnsi="Times New Roman"/>
          <w:i/>
          <w:color w:val="000000"/>
          <w:sz w:val="28"/>
          <w:szCs w:val="28"/>
          <w:u w:val="single"/>
          <w:lang w:eastAsia="ru-RU"/>
        </w:rPr>
      </w:pPr>
      <w:r>
        <w:rPr>
          <w:rFonts w:ascii="Times New Roman" w:eastAsia="Times New Roman" w:hAnsi="Times New Roman"/>
          <w:i/>
          <w:color w:val="000000"/>
          <w:sz w:val="28"/>
          <w:szCs w:val="28"/>
          <w:u w:val="single"/>
          <w:lang w:eastAsia="ru-RU"/>
        </w:rPr>
        <w:t>Теоретические сведения.</w:t>
      </w:r>
      <w:r w:rsidR="00B46E19">
        <w:rPr>
          <w:rFonts w:ascii="Times New Roman" w:eastAsia="Times New Roman" w:hAnsi="Times New Roman"/>
          <w:i/>
          <w:color w:val="000000"/>
          <w:sz w:val="28"/>
          <w:szCs w:val="28"/>
          <w:u w:val="single"/>
          <w:lang w:eastAsia="ru-RU"/>
        </w:rPr>
        <w:t xml:space="preserve"> </w:t>
      </w:r>
      <w:r>
        <w:rPr>
          <w:rFonts w:ascii="Times New Roman" w:hAnsi="Times New Roman"/>
          <w:sz w:val="28"/>
          <w:szCs w:val="28"/>
        </w:rPr>
        <w:t>Справочные и нормативные издания. История создания. Виды словарей.</w:t>
      </w:r>
    </w:p>
    <w:p w:rsidR="00FF75D1" w:rsidRDefault="00FF75D1">
      <w:pPr>
        <w:ind w:right="-143"/>
        <w:jc w:val="both"/>
        <w:rPr>
          <w:rFonts w:ascii="Times New Roman" w:hAnsi="Times New Roman"/>
          <w:sz w:val="28"/>
          <w:szCs w:val="28"/>
        </w:rPr>
      </w:pPr>
      <w:r>
        <w:rPr>
          <w:rFonts w:ascii="Times New Roman" w:eastAsia="Times New Roman" w:hAnsi="Times New Roman"/>
          <w:i/>
          <w:color w:val="000000"/>
          <w:sz w:val="28"/>
          <w:szCs w:val="28"/>
          <w:u w:val="single"/>
          <w:lang w:eastAsia="ru-RU"/>
        </w:rPr>
        <w:t xml:space="preserve">Практика. </w:t>
      </w:r>
      <w:r>
        <w:rPr>
          <w:rFonts w:ascii="Times New Roman" w:hAnsi="Times New Roman"/>
          <w:sz w:val="28"/>
          <w:szCs w:val="28"/>
        </w:rPr>
        <w:t>Работа с различными типами лингвистических словарей.</w:t>
      </w:r>
    </w:p>
    <w:p w:rsidR="00FF75D1" w:rsidRDefault="00FF75D1">
      <w:pPr>
        <w:jc w:val="both"/>
        <w:rPr>
          <w:rFonts w:ascii="Times New Roman" w:hAnsi="Times New Roman"/>
          <w:sz w:val="28"/>
          <w:szCs w:val="28"/>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i/>
          <w:sz w:val="28"/>
          <w:szCs w:val="28"/>
          <w:u w:val="single"/>
        </w:rPr>
        <w:t>Форма контроля</w:t>
      </w:r>
      <w:r>
        <w:rPr>
          <w:rFonts w:ascii="Times New Roman" w:hAnsi="Times New Roman"/>
          <w:sz w:val="28"/>
          <w:szCs w:val="28"/>
        </w:rPr>
        <w:t>. Дискуссии. Словесные игры, викторины. Обсуждение и анализ газетных материалов. Анализ, правка своих материалов.</w:t>
      </w:r>
    </w:p>
    <w:p w:rsidR="00FF75D1" w:rsidRDefault="00FF75D1">
      <w:pPr>
        <w:ind w:right="-143"/>
        <w:jc w:val="both"/>
        <w:rPr>
          <w:rFonts w:ascii="Times New Roman" w:eastAsia="Times New Roman" w:hAnsi="Times New Roman"/>
          <w:i/>
          <w:color w:val="000000"/>
          <w:sz w:val="28"/>
          <w:szCs w:val="28"/>
          <w:u w:val="single"/>
          <w:lang w:eastAsia="ru-RU"/>
        </w:rPr>
      </w:pPr>
    </w:p>
    <w:p w:rsidR="00FF75D1" w:rsidRDefault="00FF75D1">
      <w:pPr>
        <w:ind w:right="-143"/>
        <w:jc w:val="both"/>
        <w:rPr>
          <w:rFonts w:ascii="Times New Roman" w:eastAsia="Times New Roman" w:hAnsi="Times New Roman"/>
          <w:i/>
          <w:color w:val="000000"/>
          <w:sz w:val="28"/>
          <w:szCs w:val="28"/>
          <w:u w:val="single"/>
          <w:lang w:eastAsia="ru-RU"/>
        </w:rPr>
      </w:pPr>
    </w:p>
    <w:p w:rsidR="00FF75D1" w:rsidRPr="00B46E19" w:rsidRDefault="00FF75D1">
      <w:pPr>
        <w:jc w:val="both"/>
        <w:rPr>
          <w:rFonts w:ascii="Times New Roman" w:hAnsi="Times New Roman"/>
          <w:b/>
          <w:sz w:val="28"/>
          <w:szCs w:val="28"/>
        </w:rPr>
      </w:pPr>
      <w:r w:rsidRPr="00B46E19">
        <w:rPr>
          <w:rFonts w:ascii="Times New Roman" w:hAnsi="Times New Roman"/>
          <w:b/>
          <w:sz w:val="28"/>
          <w:szCs w:val="28"/>
        </w:rPr>
        <w:t xml:space="preserve">Блок </w:t>
      </w:r>
      <w:r w:rsidRPr="00B46E19">
        <w:rPr>
          <w:rFonts w:ascii="Times New Roman" w:hAnsi="Times New Roman"/>
          <w:b/>
          <w:sz w:val="28"/>
          <w:szCs w:val="28"/>
          <w:lang w:val="en-US"/>
        </w:rPr>
        <w:t>IV</w:t>
      </w:r>
      <w:r w:rsidRPr="00B46E19">
        <w:rPr>
          <w:rFonts w:ascii="Times New Roman" w:hAnsi="Times New Roman"/>
          <w:b/>
          <w:sz w:val="28"/>
          <w:szCs w:val="28"/>
        </w:rPr>
        <w:t>. Особенности современной жанровой системы печати</w:t>
      </w:r>
    </w:p>
    <w:p w:rsidR="00FF75D1" w:rsidRDefault="00FF75D1">
      <w:pPr>
        <w:jc w:val="both"/>
        <w:rPr>
          <w:rFonts w:ascii="Times New Roman" w:hAnsi="Times New Roman"/>
          <w:sz w:val="28"/>
          <w:szCs w:val="28"/>
        </w:rPr>
      </w:pPr>
      <w:r w:rsidRPr="00B46E19">
        <w:rPr>
          <w:rFonts w:ascii="Times New Roman" w:hAnsi="Times New Roman"/>
          <w:b/>
          <w:sz w:val="28"/>
          <w:szCs w:val="28"/>
        </w:rPr>
        <w:t>Цель:</w:t>
      </w:r>
      <w:r>
        <w:rPr>
          <w:rFonts w:ascii="Times New Roman" w:hAnsi="Times New Roman"/>
          <w:sz w:val="28"/>
          <w:szCs w:val="28"/>
        </w:rPr>
        <w:t xml:space="preserve"> ознакомление с особенностями современной жанровой системой печати.</w:t>
      </w:r>
    </w:p>
    <w:p w:rsidR="00FF75D1" w:rsidRDefault="00FF75D1">
      <w:pPr>
        <w:jc w:val="both"/>
        <w:rPr>
          <w:rFonts w:ascii="Times New Roman" w:hAnsi="Times New Roman"/>
          <w:sz w:val="28"/>
          <w:szCs w:val="28"/>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b/>
          <w:sz w:val="28"/>
          <w:szCs w:val="28"/>
        </w:rPr>
        <w:t xml:space="preserve">Тема 4.1. </w:t>
      </w:r>
      <w:r>
        <w:rPr>
          <w:rFonts w:ascii="Times New Roman" w:eastAsia="Times New Roman" w:hAnsi="Times New Roman"/>
          <w:b/>
          <w:color w:val="000000"/>
          <w:sz w:val="28"/>
          <w:szCs w:val="28"/>
          <w:lang w:eastAsia="ru-RU"/>
        </w:rPr>
        <w:t xml:space="preserve">Жанр как литературная форма </w:t>
      </w:r>
    </w:p>
    <w:p w:rsidR="00FF75D1" w:rsidRDefault="00FF75D1">
      <w:pPr>
        <w:jc w:val="both"/>
        <w:rPr>
          <w:rFonts w:ascii="Times New Roman" w:eastAsia="Times New Roman" w:hAnsi="Times New Roman"/>
          <w:i/>
          <w:color w:val="000000"/>
          <w:sz w:val="28"/>
          <w:szCs w:val="28"/>
          <w:u w:val="single"/>
          <w:lang w:eastAsia="ru-RU"/>
        </w:rPr>
      </w:pPr>
      <w:r>
        <w:rPr>
          <w:rFonts w:ascii="Times New Roman" w:eastAsia="Times New Roman" w:hAnsi="Times New Roman"/>
          <w:i/>
          <w:color w:val="000000"/>
          <w:sz w:val="28"/>
          <w:szCs w:val="28"/>
          <w:u w:val="single"/>
          <w:lang w:eastAsia="ru-RU"/>
        </w:rPr>
        <w:t xml:space="preserve">Теоретические сведения. </w:t>
      </w:r>
      <w:r>
        <w:rPr>
          <w:rFonts w:ascii="Times New Roman" w:hAnsi="Times New Roman"/>
          <w:sz w:val="28"/>
          <w:szCs w:val="28"/>
        </w:rPr>
        <w:t>Особенности жанра как литературной формы, обладающей устойчивыми признаками. Примеры нарушения жанровых форм и целесообразность такого нарушения.</w:t>
      </w:r>
    </w:p>
    <w:p w:rsidR="00FF75D1" w:rsidRDefault="00FF75D1">
      <w:pPr>
        <w:jc w:val="both"/>
        <w:rPr>
          <w:rFonts w:ascii="Times New Roman" w:eastAsia="Times New Roman" w:hAnsi="Times New Roman"/>
          <w:i/>
          <w:color w:val="000000"/>
          <w:sz w:val="28"/>
          <w:szCs w:val="28"/>
          <w:u w:val="single"/>
          <w:lang w:eastAsia="ru-RU"/>
        </w:rPr>
      </w:pPr>
    </w:p>
    <w:p w:rsidR="00FF75D1" w:rsidRDefault="00FF75D1">
      <w:pPr>
        <w:jc w:val="both"/>
        <w:rPr>
          <w:rFonts w:ascii="Times New Roman" w:hAnsi="Times New Roman"/>
          <w:i/>
          <w:color w:val="000000"/>
          <w:sz w:val="28"/>
          <w:szCs w:val="28"/>
          <w:u w:val="single"/>
        </w:rPr>
      </w:pPr>
      <w:r>
        <w:rPr>
          <w:rFonts w:ascii="Times New Roman" w:eastAsia="Times New Roman" w:hAnsi="Times New Roman"/>
          <w:b/>
          <w:color w:val="000000"/>
          <w:sz w:val="28"/>
          <w:szCs w:val="28"/>
          <w:lang w:eastAsia="ru-RU"/>
        </w:rPr>
        <w:t xml:space="preserve">Тема 4.2. </w:t>
      </w:r>
      <w:proofErr w:type="spellStart"/>
      <w:r>
        <w:rPr>
          <w:rFonts w:ascii="Times New Roman" w:eastAsia="Times New Roman" w:hAnsi="Times New Roman"/>
          <w:b/>
          <w:color w:val="000000"/>
          <w:sz w:val="28"/>
          <w:szCs w:val="28"/>
          <w:lang w:eastAsia="ru-RU"/>
        </w:rPr>
        <w:t>Жанрообразование</w:t>
      </w:r>
      <w:proofErr w:type="spellEnd"/>
    </w:p>
    <w:p w:rsidR="00FF75D1" w:rsidRDefault="00FF75D1">
      <w:pPr>
        <w:jc w:val="both"/>
        <w:rPr>
          <w:rFonts w:ascii="Times New Roman" w:eastAsia="Times New Roman" w:hAnsi="Times New Roman"/>
          <w:b/>
          <w:color w:val="000000"/>
          <w:sz w:val="28"/>
          <w:szCs w:val="28"/>
          <w:lang w:eastAsia="ru-RU"/>
        </w:rPr>
      </w:pPr>
      <w:r>
        <w:rPr>
          <w:rFonts w:ascii="Times New Roman" w:hAnsi="Times New Roman"/>
          <w:i/>
          <w:color w:val="000000"/>
          <w:sz w:val="28"/>
          <w:szCs w:val="28"/>
          <w:u w:val="single"/>
        </w:rPr>
        <w:t xml:space="preserve">Теоретические сведения.  </w:t>
      </w:r>
      <w:proofErr w:type="spellStart"/>
      <w:r>
        <w:rPr>
          <w:rFonts w:ascii="Times New Roman" w:hAnsi="Times New Roman"/>
          <w:sz w:val="28"/>
          <w:szCs w:val="28"/>
        </w:rPr>
        <w:t>Жанрообразование</w:t>
      </w:r>
      <w:proofErr w:type="spellEnd"/>
      <w:r>
        <w:rPr>
          <w:rFonts w:ascii="Times New Roman" w:hAnsi="Times New Roman"/>
          <w:sz w:val="28"/>
          <w:szCs w:val="28"/>
        </w:rPr>
        <w:t xml:space="preserve"> на страницах современной печати. Роль различных </w:t>
      </w:r>
      <w:proofErr w:type="spellStart"/>
      <w:r>
        <w:rPr>
          <w:rFonts w:ascii="Times New Roman" w:hAnsi="Times New Roman"/>
          <w:sz w:val="28"/>
          <w:szCs w:val="28"/>
        </w:rPr>
        <w:t>жанрообразующпх</w:t>
      </w:r>
      <w:proofErr w:type="spellEnd"/>
      <w:r>
        <w:rPr>
          <w:rFonts w:ascii="Times New Roman" w:hAnsi="Times New Roman"/>
          <w:sz w:val="28"/>
          <w:szCs w:val="28"/>
        </w:rPr>
        <w:t xml:space="preserve"> факторов в формировании жанров                                                               </w:t>
      </w:r>
      <w:r>
        <w:rPr>
          <w:rFonts w:ascii="Times New Roman" w:hAnsi="Times New Roman"/>
          <w:i/>
          <w:sz w:val="28"/>
          <w:szCs w:val="28"/>
          <w:u w:val="single"/>
        </w:rPr>
        <w:t>Практика.</w:t>
      </w:r>
      <w:r>
        <w:rPr>
          <w:rFonts w:ascii="Times New Roman" w:hAnsi="Times New Roman"/>
          <w:sz w:val="28"/>
          <w:szCs w:val="28"/>
        </w:rPr>
        <w:t xml:space="preserve"> Анализ журналистских публикаций с целью выявления общих закономерностей жанра. </w:t>
      </w:r>
    </w:p>
    <w:p w:rsidR="00FF75D1" w:rsidRDefault="00FF75D1">
      <w:pPr>
        <w:jc w:val="both"/>
        <w:rPr>
          <w:rFonts w:ascii="Times New Roman" w:eastAsia="Times New Roman" w:hAnsi="Times New Roman"/>
          <w:b/>
          <w:color w:val="000000"/>
          <w:sz w:val="28"/>
          <w:szCs w:val="28"/>
          <w:lang w:eastAsia="ru-RU"/>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eastAsia="Times New Roman" w:hAnsi="Times New Roman"/>
          <w:b/>
          <w:color w:val="000000"/>
          <w:sz w:val="28"/>
          <w:szCs w:val="28"/>
          <w:lang w:eastAsia="ru-RU"/>
        </w:rPr>
        <w:t xml:space="preserve">Тема 4.3. </w:t>
      </w:r>
      <w:r>
        <w:rPr>
          <w:rFonts w:ascii="Times New Roman" w:hAnsi="Times New Roman"/>
          <w:b/>
          <w:sz w:val="28"/>
          <w:szCs w:val="28"/>
        </w:rPr>
        <w:t xml:space="preserve">Преобразование информации </w:t>
      </w:r>
    </w:p>
    <w:p w:rsidR="00FF75D1" w:rsidRDefault="00FF75D1">
      <w:pPr>
        <w:jc w:val="both"/>
        <w:rPr>
          <w:rFonts w:ascii="Times New Roman" w:hAnsi="Times New Roman"/>
          <w:i/>
          <w:sz w:val="28"/>
          <w:szCs w:val="28"/>
          <w:u w:val="single"/>
        </w:rPr>
      </w:pPr>
      <w:r>
        <w:rPr>
          <w:rFonts w:ascii="Times New Roman" w:eastAsia="Times New Roman" w:hAnsi="Times New Roman"/>
          <w:i/>
          <w:color w:val="000000"/>
          <w:sz w:val="28"/>
          <w:szCs w:val="28"/>
          <w:u w:val="single"/>
          <w:lang w:eastAsia="ru-RU"/>
        </w:rPr>
        <w:t xml:space="preserve">Теоретические сведения. </w:t>
      </w:r>
      <w:r>
        <w:rPr>
          <w:rFonts w:ascii="Times New Roman" w:eastAsia="Times New Roman" w:hAnsi="Times New Roman"/>
          <w:color w:val="000000"/>
          <w:sz w:val="28"/>
          <w:szCs w:val="28"/>
          <w:lang w:eastAsia="ru-RU"/>
        </w:rPr>
        <w:t xml:space="preserve">Способы преобразования. </w:t>
      </w:r>
      <w:r>
        <w:rPr>
          <w:rFonts w:ascii="Times New Roman" w:hAnsi="Times New Roman"/>
          <w:sz w:val="28"/>
          <w:szCs w:val="28"/>
        </w:rPr>
        <w:t>Преобразование собранной информации в конкретный жанр журналистики.</w:t>
      </w:r>
    </w:p>
    <w:p w:rsidR="00FF75D1" w:rsidRDefault="00FF75D1">
      <w:pPr>
        <w:jc w:val="both"/>
        <w:rPr>
          <w:rFonts w:ascii="Times New Roman" w:eastAsia="Times New Roman" w:hAnsi="Times New Roman"/>
          <w:b/>
          <w:i/>
          <w:color w:val="000000"/>
          <w:sz w:val="28"/>
          <w:szCs w:val="28"/>
          <w:u w:val="single"/>
          <w:lang w:eastAsia="ru-RU"/>
        </w:rPr>
      </w:pPr>
      <w:r>
        <w:rPr>
          <w:rFonts w:ascii="Times New Roman" w:hAnsi="Times New Roman"/>
          <w:i/>
          <w:sz w:val="28"/>
          <w:szCs w:val="28"/>
          <w:u w:val="single"/>
        </w:rPr>
        <w:t xml:space="preserve">Практика. </w:t>
      </w:r>
      <w:r>
        <w:rPr>
          <w:rFonts w:ascii="Times New Roman" w:hAnsi="Times New Roman"/>
          <w:sz w:val="28"/>
          <w:szCs w:val="28"/>
        </w:rPr>
        <w:t>Сбор, анализ и переработка фактической информации.</w:t>
      </w:r>
    </w:p>
    <w:p w:rsidR="00FF75D1" w:rsidRDefault="00FF75D1">
      <w:pPr>
        <w:jc w:val="both"/>
        <w:rPr>
          <w:rFonts w:ascii="Times New Roman" w:eastAsia="Times New Roman" w:hAnsi="Times New Roman"/>
          <w:b/>
          <w:i/>
          <w:color w:val="000000"/>
          <w:sz w:val="28"/>
          <w:szCs w:val="28"/>
          <w:u w:val="single"/>
          <w:lang w:eastAsia="ru-RU"/>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b/>
          <w:sz w:val="28"/>
          <w:szCs w:val="28"/>
        </w:rPr>
        <w:t xml:space="preserve">Тема 4.4. </w:t>
      </w:r>
      <w:r>
        <w:rPr>
          <w:rFonts w:ascii="Times New Roman" w:eastAsia="Times New Roman" w:hAnsi="Times New Roman"/>
          <w:b/>
          <w:color w:val="000000"/>
          <w:sz w:val="28"/>
          <w:szCs w:val="28"/>
          <w:lang w:eastAsia="ru-RU"/>
        </w:rPr>
        <w:t>Информационные жанры</w:t>
      </w:r>
    </w:p>
    <w:p w:rsidR="00FF75D1" w:rsidRDefault="00FF75D1">
      <w:pPr>
        <w:jc w:val="both"/>
        <w:rPr>
          <w:rFonts w:ascii="Times New Roman" w:eastAsia="Times New Roman" w:hAnsi="Times New Roman"/>
          <w:i/>
          <w:color w:val="000000"/>
          <w:sz w:val="28"/>
          <w:szCs w:val="28"/>
          <w:u w:val="single"/>
          <w:lang w:eastAsia="ru-RU"/>
        </w:rPr>
      </w:pPr>
      <w:r>
        <w:rPr>
          <w:rFonts w:ascii="Times New Roman" w:eastAsia="Times New Roman" w:hAnsi="Times New Roman"/>
          <w:i/>
          <w:color w:val="000000"/>
          <w:sz w:val="28"/>
          <w:szCs w:val="28"/>
          <w:u w:val="single"/>
          <w:lang w:eastAsia="ru-RU"/>
        </w:rPr>
        <w:t xml:space="preserve">Теоретические сведения. </w:t>
      </w:r>
      <w:r>
        <w:rPr>
          <w:rFonts w:ascii="Times New Roman" w:hAnsi="Times New Roman"/>
          <w:sz w:val="28"/>
          <w:szCs w:val="28"/>
        </w:rPr>
        <w:t>Виды информационных жанров: заметка, интервью, репортаж.</w:t>
      </w:r>
    </w:p>
    <w:p w:rsidR="00FF75D1" w:rsidRDefault="00FF75D1">
      <w:pPr>
        <w:ind w:right="-143"/>
        <w:jc w:val="both"/>
        <w:rPr>
          <w:rFonts w:ascii="Times New Roman" w:eastAsia="Times New Roman" w:hAnsi="Times New Roman"/>
          <w:i/>
          <w:color w:val="000000"/>
          <w:sz w:val="28"/>
          <w:szCs w:val="28"/>
          <w:u w:val="single"/>
          <w:lang w:eastAsia="ru-RU"/>
        </w:rPr>
      </w:pPr>
      <w:r>
        <w:rPr>
          <w:rFonts w:ascii="Times New Roman" w:eastAsia="Times New Roman" w:hAnsi="Times New Roman"/>
          <w:i/>
          <w:color w:val="000000"/>
          <w:sz w:val="28"/>
          <w:szCs w:val="28"/>
          <w:u w:val="single"/>
          <w:lang w:eastAsia="ru-RU"/>
        </w:rPr>
        <w:t xml:space="preserve">Практика. </w:t>
      </w:r>
      <w:r>
        <w:rPr>
          <w:rFonts w:ascii="Times New Roman" w:hAnsi="Times New Roman"/>
          <w:sz w:val="28"/>
          <w:szCs w:val="28"/>
        </w:rPr>
        <w:t>Создание  журналистских текстов в форме информационных жанров.</w:t>
      </w:r>
    </w:p>
    <w:p w:rsidR="00FF75D1" w:rsidRDefault="00FF75D1">
      <w:pPr>
        <w:jc w:val="both"/>
        <w:rPr>
          <w:rFonts w:ascii="Times New Roman" w:eastAsia="Times New Roman" w:hAnsi="Times New Roman"/>
          <w:i/>
          <w:color w:val="000000"/>
          <w:sz w:val="28"/>
          <w:szCs w:val="28"/>
          <w:u w:val="single"/>
          <w:lang w:eastAsia="ru-RU"/>
        </w:rPr>
      </w:pPr>
    </w:p>
    <w:p w:rsidR="00FF75D1" w:rsidRDefault="00FF75D1">
      <w:pPr>
        <w:ind w:right="-143"/>
        <w:jc w:val="both"/>
        <w:rPr>
          <w:rFonts w:ascii="Times New Roman" w:eastAsia="Times New Roman" w:hAnsi="Times New Roman"/>
          <w:i/>
          <w:color w:val="000000"/>
          <w:sz w:val="28"/>
          <w:szCs w:val="28"/>
          <w:u w:val="single"/>
          <w:lang w:eastAsia="ru-RU"/>
        </w:rPr>
      </w:pPr>
      <w:r>
        <w:rPr>
          <w:rFonts w:ascii="Times New Roman" w:eastAsia="Times New Roman" w:hAnsi="Times New Roman"/>
          <w:b/>
          <w:color w:val="000000"/>
          <w:sz w:val="28"/>
          <w:szCs w:val="28"/>
          <w:lang w:eastAsia="ru-RU"/>
        </w:rPr>
        <w:t>Тема 4.5. Служба новостей в газете</w:t>
      </w:r>
    </w:p>
    <w:p w:rsidR="00FF75D1" w:rsidRDefault="00FF75D1">
      <w:pPr>
        <w:jc w:val="both"/>
        <w:rPr>
          <w:rFonts w:ascii="Times New Roman" w:hAnsi="Times New Roman"/>
          <w:sz w:val="28"/>
          <w:szCs w:val="28"/>
        </w:rPr>
      </w:pPr>
      <w:r>
        <w:rPr>
          <w:rFonts w:ascii="Times New Roman" w:eastAsia="Times New Roman" w:hAnsi="Times New Roman"/>
          <w:i/>
          <w:color w:val="000000"/>
          <w:sz w:val="28"/>
          <w:szCs w:val="28"/>
          <w:u w:val="single"/>
          <w:lang w:eastAsia="ru-RU"/>
        </w:rPr>
        <w:t xml:space="preserve">Теоретические сведения. </w:t>
      </w:r>
      <w:r>
        <w:rPr>
          <w:rFonts w:ascii="Times New Roman" w:hAnsi="Times New Roman"/>
          <w:sz w:val="28"/>
          <w:szCs w:val="28"/>
        </w:rPr>
        <w:t xml:space="preserve">Работа информационной службы </w:t>
      </w:r>
      <w:proofErr w:type="spellStart"/>
      <w:r>
        <w:rPr>
          <w:rFonts w:ascii="Times New Roman" w:hAnsi="Times New Roman"/>
          <w:sz w:val="28"/>
          <w:szCs w:val="28"/>
        </w:rPr>
        <w:t>газеты</w:t>
      </w:r>
      <w:proofErr w:type="gramStart"/>
      <w:r>
        <w:rPr>
          <w:rFonts w:ascii="Times New Roman" w:hAnsi="Times New Roman"/>
          <w:sz w:val="28"/>
          <w:szCs w:val="28"/>
        </w:rPr>
        <w:t>.Е</w:t>
      </w:r>
      <w:proofErr w:type="gramEnd"/>
      <w:r>
        <w:rPr>
          <w:rFonts w:ascii="Times New Roman" w:hAnsi="Times New Roman"/>
          <w:sz w:val="28"/>
          <w:szCs w:val="28"/>
        </w:rPr>
        <w:t>е</w:t>
      </w:r>
      <w:proofErr w:type="spellEnd"/>
      <w:r>
        <w:rPr>
          <w:rFonts w:ascii="Times New Roman" w:hAnsi="Times New Roman"/>
          <w:sz w:val="28"/>
          <w:szCs w:val="28"/>
        </w:rPr>
        <w:t xml:space="preserve"> функции.</w:t>
      </w:r>
    </w:p>
    <w:p w:rsidR="00FF75D1" w:rsidRDefault="00FF75D1">
      <w:pPr>
        <w:jc w:val="both"/>
        <w:rPr>
          <w:rFonts w:ascii="Times New Roman" w:hAnsi="Times New Roman"/>
          <w:sz w:val="28"/>
          <w:szCs w:val="28"/>
        </w:rPr>
      </w:pPr>
    </w:p>
    <w:p w:rsidR="00FF75D1" w:rsidRDefault="00FF75D1">
      <w:pPr>
        <w:jc w:val="both"/>
        <w:rPr>
          <w:rFonts w:ascii="Times New Roman" w:hAnsi="Times New Roman"/>
          <w:b/>
          <w:sz w:val="28"/>
          <w:szCs w:val="28"/>
        </w:rPr>
      </w:pPr>
      <w:r>
        <w:rPr>
          <w:rFonts w:ascii="Times New Roman" w:hAnsi="Times New Roman"/>
          <w:i/>
          <w:sz w:val="28"/>
          <w:szCs w:val="28"/>
          <w:u w:val="single"/>
        </w:rPr>
        <w:t>Форма контроля</w:t>
      </w:r>
      <w:r>
        <w:rPr>
          <w:rFonts w:ascii="Times New Roman" w:hAnsi="Times New Roman"/>
          <w:sz w:val="28"/>
          <w:szCs w:val="28"/>
        </w:rPr>
        <w:t>. Беседа. Дискуссия.  Анализ периодики. Обсуждение и анализ своих и чужих текстов, редактирование текста. Подготовка материалов для публикации</w:t>
      </w:r>
    </w:p>
    <w:p w:rsidR="00FF75D1" w:rsidRDefault="00FF75D1">
      <w:pPr>
        <w:ind w:right="-143"/>
        <w:jc w:val="both"/>
        <w:rPr>
          <w:rFonts w:ascii="Times New Roman" w:hAnsi="Times New Roman"/>
          <w:b/>
          <w:sz w:val="28"/>
          <w:szCs w:val="28"/>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V</w:t>
      </w:r>
      <w:r w:rsidRPr="008F08A4">
        <w:rPr>
          <w:rFonts w:ascii="Times New Roman" w:hAnsi="Times New Roman"/>
          <w:b/>
          <w:sz w:val="28"/>
          <w:szCs w:val="28"/>
        </w:rPr>
        <w:t>. Журналистское мастерство</w:t>
      </w:r>
    </w:p>
    <w:p w:rsidR="00FF75D1" w:rsidRDefault="00FF75D1">
      <w:pPr>
        <w:jc w:val="both"/>
        <w:rPr>
          <w:rFonts w:ascii="Times New Roman" w:hAnsi="Times New Roman"/>
          <w:sz w:val="24"/>
          <w:szCs w:val="24"/>
        </w:rPr>
      </w:pPr>
      <w:r w:rsidRPr="008F08A4">
        <w:rPr>
          <w:rFonts w:ascii="Times New Roman" w:hAnsi="Times New Roman"/>
          <w:b/>
          <w:sz w:val="28"/>
          <w:szCs w:val="28"/>
        </w:rPr>
        <w:t>Цель:</w:t>
      </w:r>
      <w:r>
        <w:rPr>
          <w:rFonts w:ascii="Times New Roman" w:hAnsi="Times New Roman"/>
          <w:sz w:val="28"/>
          <w:szCs w:val="28"/>
        </w:rPr>
        <w:t xml:space="preserve"> погружение в профессиональное журналистское творчество</w:t>
      </w:r>
    </w:p>
    <w:p w:rsidR="00FF75D1" w:rsidRDefault="00FF75D1">
      <w:pPr>
        <w:jc w:val="both"/>
        <w:rPr>
          <w:rFonts w:ascii="Times New Roman" w:hAnsi="Times New Roman"/>
          <w:sz w:val="24"/>
          <w:szCs w:val="24"/>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5.1. Современные технические средства</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Изучение современных технических средств, которыми пользуется журнали</w:t>
      </w:r>
      <w:proofErr w:type="gramStart"/>
      <w:r>
        <w:rPr>
          <w:rFonts w:ascii="Times New Roman" w:hAnsi="Times New Roman"/>
          <w:sz w:val="28"/>
          <w:szCs w:val="28"/>
        </w:rPr>
        <w:t>ст в св</w:t>
      </w:r>
      <w:proofErr w:type="gramEnd"/>
      <w:r>
        <w:rPr>
          <w:rFonts w:ascii="Times New Roman" w:hAnsi="Times New Roman"/>
          <w:sz w:val="28"/>
          <w:szCs w:val="28"/>
        </w:rPr>
        <w:t>оей практической работе: ПК, диктофон, фотоаппарат.</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5.2. Выпуск газеты «Планета взросления». Информация для сайта ЦВР</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Навыки работы с компьютером. Усвоение операционной системы WINDOWS, текстовых и графических редакторов, электронных таблиц, архиваторов, антивирусных программ. Набор и редактирование текста. Подбор информации для сайта ЦВР.</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5.3. Выпуск тематических стенгазет</w:t>
      </w:r>
    </w:p>
    <w:p w:rsidR="00FF75D1" w:rsidRDefault="00FF75D1">
      <w:pPr>
        <w:ind w:right="-143"/>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Сбор и обработка фактической информации, оформление ее в виде заметок, интервью и репортажей. Подготовка публикаций для выпуска газет.</w:t>
      </w:r>
    </w:p>
    <w:p w:rsidR="00FF75D1" w:rsidRDefault="00FF75D1">
      <w:pPr>
        <w:ind w:right="-143"/>
        <w:jc w:val="both"/>
        <w:rPr>
          <w:rFonts w:ascii="Times New Roman" w:hAnsi="Times New Roman"/>
          <w:b/>
          <w:sz w:val="28"/>
          <w:szCs w:val="28"/>
        </w:rPr>
      </w:pPr>
    </w:p>
    <w:p w:rsidR="00FF75D1" w:rsidRDefault="00FF75D1">
      <w:pPr>
        <w:ind w:right="-143"/>
        <w:jc w:val="both"/>
        <w:rPr>
          <w:rFonts w:ascii="Times New Roman" w:hAnsi="Times New Roman"/>
          <w:i/>
          <w:sz w:val="28"/>
          <w:szCs w:val="28"/>
          <w:u w:val="single"/>
        </w:rPr>
      </w:pPr>
      <w:r>
        <w:rPr>
          <w:rFonts w:ascii="Times New Roman" w:hAnsi="Times New Roman"/>
          <w:b/>
          <w:sz w:val="28"/>
          <w:szCs w:val="28"/>
        </w:rPr>
        <w:t xml:space="preserve">Тема 5.4. </w:t>
      </w:r>
      <w:r>
        <w:rPr>
          <w:rFonts w:ascii="Times New Roman" w:eastAsia="Times New Roman" w:hAnsi="Times New Roman"/>
          <w:b/>
          <w:color w:val="000000"/>
          <w:sz w:val="28"/>
          <w:szCs w:val="28"/>
          <w:lang w:eastAsia="ru-RU"/>
        </w:rPr>
        <w:t>Участие в конкурсах, фестивалях, проектах</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Практика.</w:t>
      </w:r>
      <w:r w:rsidR="008F08A4">
        <w:rPr>
          <w:rFonts w:ascii="Times New Roman" w:hAnsi="Times New Roman"/>
          <w:i/>
          <w:sz w:val="28"/>
          <w:szCs w:val="28"/>
          <w:u w:val="single"/>
        </w:rPr>
        <w:t xml:space="preserve"> </w:t>
      </w:r>
      <w:r>
        <w:rPr>
          <w:rFonts w:ascii="Times New Roman" w:hAnsi="Times New Roman"/>
          <w:sz w:val="28"/>
          <w:szCs w:val="28"/>
        </w:rPr>
        <w:t>Участие в конкурсах, профессиональных фестивалях, проектной деятельности. Публикации в СМИ.</w:t>
      </w:r>
    </w:p>
    <w:p w:rsidR="00FF75D1" w:rsidRDefault="00FF75D1">
      <w:pPr>
        <w:jc w:val="both"/>
        <w:rPr>
          <w:rFonts w:ascii="Times New Roman" w:hAnsi="Times New Roman"/>
          <w:sz w:val="24"/>
          <w:szCs w:val="24"/>
        </w:rPr>
      </w:pPr>
      <w:r>
        <w:rPr>
          <w:rFonts w:ascii="Times New Roman" w:hAnsi="Times New Roman"/>
          <w:i/>
          <w:sz w:val="28"/>
          <w:szCs w:val="28"/>
          <w:u w:val="single"/>
        </w:rPr>
        <w:t>Форма контроля.</w:t>
      </w:r>
      <w:r w:rsidR="008F08A4">
        <w:rPr>
          <w:rFonts w:ascii="Times New Roman" w:hAnsi="Times New Roman"/>
          <w:i/>
          <w:sz w:val="28"/>
          <w:szCs w:val="28"/>
          <w:u w:val="single"/>
        </w:rPr>
        <w:t xml:space="preserve"> </w:t>
      </w:r>
      <w:r>
        <w:rPr>
          <w:rFonts w:ascii="Times New Roman" w:hAnsi="Times New Roman"/>
          <w:sz w:val="28"/>
          <w:szCs w:val="28"/>
        </w:rPr>
        <w:t xml:space="preserve">Проведение </w:t>
      </w:r>
      <w:proofErr w:type="spellStart"/>
      <w:r>
        <w:rPr>
          <w:rFonts w:ascii="Times New Roman" w:hAnsi="Times New Roman"/>
          <w:sz w:val="28"/>
          <w:szCs w:val="28"/>
        </w:rPr>
        <w:t>фотосессий</w:t>
      </w:r>
      <w:proofErr w:type="spellEnd"/>
      <w:r>
        <w:rPr>
          <w:rFonts w:ascii="Times New Roman" w:hAnsi="Times New Roman"/>
          <w:sz w:val="28"/>
          <w:szCs w:val="28"/>
        </w:rPr>
        <w:t>. Расшифровка диктофонной записи. Набор и редактирование теста на ПК. Публикации в СМИ.</w:t>
      </w:r>
    </w:p>
    <w:p w:rsidR="00FF75D1" w:rsidRDefault="00FF75D1">
      <w:pPr>
        <w:ind w:right="-143"/>
        <w:jc w:val="both"/>
        <w:rPr>
          <w:rFonts w:ascii="Times New Roman" w:hAnsi="Times New Roman"/>
          <w:sz w:val="24"/>
          <w:szCs w:val="24"/>
        </w:rPr>
      </w:pPr>
    </w:p>
    <w:p w:rsidR="00FF75D1" w:rsidRPr="008F08A4" w:rsidRDefault="00FF75D1">
      <w:pPr>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VI</w:t>
      </w:r>
      <w:r w:rsidR="001E4FCA" w:rsidRPr="008F08A4">
        <w:rPr>
          <w:rFonts w:ascii="Times New Roman" w:hAnsi="Times New Roman"/>
          <w:b/>
          <w:sz w:val="28"/>
          <w:szCs w:val="28"/>
        </w:rPr>
        <w:t xml:space="preserve">. </w:t>
      </w:r>
      <w:proofErr w:type="spellStart"/>
      <w:r w:rsidR="001E4FCA" w:rsidRPr="008F08A4">
        <w:rPr>
          <w:rFonts w:ascii="Times New Roman" w:hAnsi="Times New Roman"/>
          <w:b/>
          <w:sz w:val="28"/>
          <w:szCs w:val="28"/>
        </w:rPr>
        <w:t>Профориентационная</w:t>
      </w:r>
      <w:proofErr w:type="spellEnd"/>
      <w:r w:rsidR="00651912" w:rsidRPr="008F08A4">
        <w:rPr>
          <w:rFonts w:ascii="Times New Roman" w:hAnsi="Times New Roman"/>
          <w:b/>
          <w:sz w:val="28"/>
          <w:szCs w:val="28"/>
        </w:rPr>
        <w:t xml:space="preserve"> деятельность</w:t>
      </w:r>
    </w:p>
    <w:p w:rsidR="00FF75D1" w:rsidRDefault="00FF75D1">
      <w:pPr>
        <w:rPr>
          <w:rFonts w:ascii="Times New Roman" w:hAnsi="Times New Roman"/>
          <w:b/>
          <w:color w:val="7030A0"/>
          <w:sz w:val="28"/>
          <w:szCs w:val="28"/>
        </w:rPr>
      </w:pPr>
      <w:r w:rsidRPr="008F08A4">
        <w:rPr>
          <w:rFonts w:ascii="Times New Roman" w:hAnsi="Times New Roman"/>
          <w:b/>
          <w:sz w:val="28"/>
          <w:szCs w:val="28"/>
        </w:rPr>
        <w:t>Цель:</w:t>
      </w:r>
      <w:r w:rsidR="008F08A4">
        <w:rPr>
          <w:rFonts w:ascii="Times New Roman" w:hAnsi="Times New Roman"/>
          <w:b/>
          <w:color w:val="0070C0"/>
          <w:sz w:val="28"/>
          <w:szCs w:val="28"/>
        </w:rPr>
        <w:t xml:space="preserve"> </w:t>
      </w:r>
      <w:r>
        <w:rPr>
          <w:rFonts w:ascii="Times New Roman" w:hAnsi="Times New Roman"/>
          <w:sz w:val="28"/>
          <w:szCs w:val="28"/>
        </w:rPr>
        <w:t>развитие индивидуальных способностей, навыков и умений.</w:t>
      </w:r>
    </w:p>
    <w:p w:rsidR="00FF75D1" w:rsidRDefault="00FF75D1">
      <w:pPr>
        <w:rPr>
          <w:rFonts w:ascii="Times New Roman" w:hAnsi="Times New Roman"/>
          <w:b/>
          <w:color w:val="7030A0"/>
          <w:sz w:val="28"/>
          <w:szCs w:val="28"/>
        </w:rPr>
      </w:pPr>
    </w:p>
    <w:p w:rsidR="00FF75D1" w:rsidRDefault="00FF75D1">
      <w:pPr>
        <w:rPr>
          <w:rFonts w:ascii="Times New Roman" w:hAnsi="Times New Roman"/>
          <w:i/>
          <w:sz w:val="28"/>
          <w:szCs w:val="28"/>
          <w:u w:val="single"/>
        </w:rPr>
      </w:pPr>
      <w:r>
        <w:rPr>
          <w:rFonts w:ascii="Times New Roman" w:hAnsi="Times New Roman"/>
          <w:b/>
          <w:sz w:val="28"/>
          <w:szCs w:val="28"/>
        </w:rPr>
        <w:t>Тема 6.1. Выбор темы и источников информации</w:t>
      </w:r>
    </w:p>
    <w:p w:rsidR="00FF75D1" w:rsidRDefault="00FF75D1">
      <w:pPr>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Обсуждение критериев выбора тем, определение интересов целевой аудитории. Выполнение письменных работ на заданную тему.</w:t>
      </w:r>
    </w:p>
    <w:p w:rsidR="00FF75D1" w:rsidRDefault="00FF75D1">
      <w:pPr>
        <w:rPr>
          <w:rFonts w:ascii="Times New Roman" w:hAnsi="Times New Roman"/>
          <w:sz w:val="28"/>
          <w:szCs w:val="28"/>
        </w:rPr>
      </w:pPr>
    </w:p>
    <w:p w:rsidR="00FF75D1" w:rsidRDefault="00FF75D1">
      <w:pPr>
        <w:rPr>
          <w:rFonts w:ascii="Times New Roman" w:hAnsi="Times New Roman"/>
          <w:i/>
          <w:sz w:val="28"/>
          <w:szCs w:val="28"/>
          <w:u w:val="single"/>
        </w:rPr>
      </w:pPr>
      <w:r>
        <w:rPr>
          <w:rFonts w:ascii="Times New Roman" w:hAnsi="Times New Roman"/>
          <w:b/>
          <w:sz w:val="28"/>
          <w:szCs w:val="28"/>
        </w:rPr>
        <w:t>Тема 6.2. Анализ и редактура текста</w:t>
      </w:r>
    </w:p>
    <w:p w:rsidR="00FF75D1" w:rsidRDefault="00FF75D1">
      <w:pPr>
        <w:ind w:right="-143"/>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Редакторская и авторская правка текстов. Самостоятельный анализ текста, исправление ошибок, как в собственном материале, так и в статьях других детей. Закрепление знаний по орфографии, пунктуации.</w:t>
      </w:r>
    </w:p>
    <w:p w:rsidR="00FF75D1" w:rsidRDefault="00FF75D1">
      <w:pPr>
        <w:rPr>
          <w:rFonts w:ascii="Times New Roman" w:hAnsi="Times New Roman"/>
          <w:b/>
          <w:sz w:val="28"/>
          <w:szCs w:val="28"/>
        </w:rPr>
      </w:pPr>
    </w:p>
    <w:p w:rsidR="00FF75D1" w:rsidRDefault="00FF75D1">
      <w:pPr>
        <w:rPr>
          <w:rFonts w:ascii="Times New Roman" w:hAnsi="Times New Roman"/>
          <w:i/>
          <w:sz w:val="28"/>
          <w:szCs w:val="28"/>
          <w:u w:val="single"/>
        </w:rPr>
      </w:pPr>
      <w:r>
        <w:rPr>
          <w:rFonts w:ascii="Times New Roman" w:hAnsi="Times New Roman"/>
          <w:b/>
          <w:sz w:val="28"/>
          <w:szCs w:val="28"/>
        </w:rPr>
        <w:t>Тема 6.3. Информационные жанры</w:t>
      </w:r>
    </w:p>
    <w:p w:rsidR="00FF75D1" w:rsidRDefault="00FF75D1">
      <w:pPr>
        <w:jc w:val="both"/>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Сбор, анализ и переработка фактической информации. Создание журналистских текстов в форме информационных жанров.</w:t>
      </w:r>
    </w:p>
    <w:p w:rsidR="00FF75D1" w:rsidRDefault="00FF75D1">
      <w:pPr>
        <w:rPr>
          <w:rFonts w:ascii="Times New Roman" w:hAnsi="Times New Roman"/>
          <w:sz w:val="28"/>
          <w:szCs w:val="28"/>
        </w:rPr>
      </w:pPr>
    </w:p>
    <w:p w:rsidR="00FF75D1" w:rsidRDefault="00FF75D1">
      <w:pPr>
        <w:pStyle w:val="14"/>
        <w:widowControl/>
        <w:rPr>
          <w:rFonts w:ascii="Times New Roman" w:hAnsi="Times New Roman"/>
          <w:i/>
          <w:sz w:val="28"/>
          <w:szCs w:val="28"/>
          <w:u w:val="single"/>
        </w:rPr>
      </w:pPr>
      <w:r>
        <w:rPr>
          <w:rFonts w:ascii="Times New Roman" w:hAnsi="Times New Roman"/>
          <w:b/>
          <w:sz w:val="28"/>
          <w:szCs w:val="28"/>
        </w:rPr>
        <w:lastRenderedPageBreak/>
        <w:t>Тема 6.4. Участие в конкурсах</w:t>
      </w:r>
    </w:p>
    <w:p w:rsidR="00FF75D1" w:rsidRDefault="00FF75D1">
      <w:pPr>
        <w:pStyle w:val="14"/>
        <w:widowControl/>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Подготовка конкурсных работ.</w:t>
      </w:r>
    </w:p>
    <w:p w:rsidR="00D32FF5" w:rsidRDefault="00D32FF5">
      <w:pPr>
        <w:jc w:val="center"/>
        <w:rPr>
          <w:rFonts w:ascii="Times New Roman" w:hAnsi="Times New Roman"/>
          <w:b/>
          <w:color w:val="00B050"/>
          <w:sz w:val="28"/>
          <w:szCs w:val="28"/>
        </w:rPr>
      </w:pPr>
    </w:p>
    <w:p w:rsidR="00FF75D1" w:rsidRPr="008F08A4" w:rsidRDefault="0054225E">
      <w:pPr>
        <w:jc w:val="center"/>
        <w:rPr>
          <w:rFonts w:ascii="Times New Roman" w:hAnsi="Times New Roman"/>
          <w:b/>
          <w:sz w:val="28"/>
          <w:szCs w:val="28"/>
        </w:rPr>
      </w:pPr>
      <w:r w:rsidRPr="008F08A4">
        <w:rPr>
          <w:rFonts w:ascii="Times New Roman" w:hAnsi="Times New Roman"/>
          <w:b/>
          <w:sz w:val="28"/>
          <w:szCs w:val="28"/>
        </w:rPr>
        <w:t xml:space="preserve">2.2. </w:t>
      </w:r>
      <w:r w:rsidR="00FF75D1" w:rsidRPr="008F08A4">
        <w:rPr>
          <w:rFonts w:ascii="Times New Roman" w:hAnsi="Times New Roman"/>
          <w:b/>
          <w:sz w:val="28"/>
          <w:szCs w:val="28"/>
        </w:rPr>
        <w:t>Требования к уровню освоения содержания программы</w:t>
      </w:r>
    </w:p>
    <w:p w:rsidR="00FF75D1" w:rsidRPr="0054225E" w:rsidRDefault="00FF75D1">
      <w:pPr>
        <w:jc w:val="center"/>
        <w:rPr>
          <w:rFonts w:ascii="Times New Roman" w:hAnsi="Times New Roman"/>
          <w:b/>
          <w:color w:val="00B050"/>
          <w:sz w:val="28"/>
          <w:szCs w:val="28"/>
        </w:rPr>
      </w:pPr>
    </w:p>
    <w:p w:rsidR="00FF75D1" w:rsidRDefault="00FF75D1">
      <w:pPr>
        <w:ind w:left="142" w:right="-143" w:hanging="142"/>
        <w:jc w:val="both"/>
        <w:rPr>
          <w:rFonts w:ascii="Times New Roman" w:hAnsi="Times New Roman"/>
          <w:sz w:val="28"/>
          <w:szCs w:val="28"/>
        </w:rPr>
      </w:pPr>
      <w:r>
        <w:rPr>
          <w:rFonts w:ascii="Times New Roman" w:hAnsi="Times New Roman"/>
          <w:sz w:val="28"/>
          <w:szCs w:val="28"/>
        </w:rPr>
        <w:t xml:space="preserve">По </w:t>
      </w:r>
      <w:r>
        <w:rPr>
          <w:rFonts w:ascii="Times New Roman" w:hAnsi="Times New Roman"/>
          <w:b/>
          <w:sz w:val="28"/>
          <w:szCs w:val="28"/>
        </w:rPr>
        <w:t>окончании первого года обу</w:t>
      </w:r>
      <w:r>
        <w:rPr>
          <w:rFonts w:ascii="Times New Roman" w:hAnsi="Times New Roman"/>
          <w:sz w:val="28"/>
          <w:szCs w:val="28"/>
        </w:rPr>
        <w:t xml:space="preserve">чения учащиеся </w:t>
      </w:r>
      <w:r w:rsidR="00515CE9">
        <w:rPr>
          <w:rFonts w:ascii="Times New Roman" w:hAnsi="Times New Roman"/>
          <w:b/>
          <w:sz w:val="28"/>
          <w:szCs w:val="28"/>
        </w:rPr>
        <w:t>знают</w:t>
      </w:r>
      <w:r>
        <w:rPr>
          <w:rFonts w:ascii="Times New Roman" w:hAnsi="Times New Roman"/>
          <w:b/>
          <w:sz w:val="28"/>
          <w:szCs w:val="28"/>
        </w:rPr>
        <w:t>:</w:t>
      </w:r>
    </w:p>
    <w:p w:rsidR="00FF75D1" w:rsidRDefault="00FF75D1" w:rsidP="0053782E">
      <w:pPr>
        <w:pStyle w:val="af"/>
        <w:numPr>
          <w:ilvl w:val="0"/>
          <w:numId w:val="18"/>
        </w:numPr>
        <w:ind w:right="-143"/>
        <w:jc w:val="both"/>
        <w:rPr>
          <w:rFonts w:ascii="Times New Roman" w:hAnsi="Times New Roman"/>
          <w:sz w:val="28"/>
          <w:szCs w:val="28"/>
        </w:rPr>
      </w:pPr>
      <w:r>
        <w:rPr>
          <w:rFonts w:ascii="Times New Roman" w:hAnsi="Times New Roman"/>
          <w:sz w:val="28"/>
          <w:szCs w:val="28"/>
        </w:rPr>
        <w:t>способы создания, передачи, хранения информации;</w:t>
      </w:r>
    </w:p>
    <w:p w:rsidR="00FF75D1" w:rsidRDefault="00FF75D1" w:rsidP="0053782E">
      <w:pPr>
        <w:pStyle w:val="af"/>
        <w:numPr>
          <w:ilvl w:val="0"/>
          <w:numId w:val="18"/>
        </w:numPr>
        <w:ind w:right="-143"/>
        <w:jc w:val="both"/>
        <w:rPr>
          <w:rFonts w:ascii="Times New Roman" w:hAnsi="Times New Roman"/>
          <w:sz w:val="28"/>
          <w:szCs w:val="28"/>
        </w:rPr>
      </w:pPr>
      <w:r>
        <w:rPr>
          <w:rFonts w:ascii="Times New Roman" w:hAnsi="Times New Roman"/>
          <w:sz w:val="28"/>
          <w:szCs w:val="28"/>
        </w:rPr>
        <w:t>основы истории журналистики;</w:t>
      </w:r>
    </w:p>
    <w:p w:rsidR="00FF75D1" w:rsidRDefault="00FF75D1" w:rsidP="0053782E">
      <w:pPr>
        <w:pStyle w:val="af"/>
        <w:numPr>
          <w:ilvl w:val="0"/>
          <w:numId w:val="18"/>
        </w:numPr>
        <w:ind w:right="-143"/>
        <w:jc w:val="both"/>
        <w:rPr>
          <w:rFonts w:ascii="Times New Roman" w:hAnsi="Times New Roman"/>
          <w:sz w:val="28"/>
          <w:szCs w:val="28"/>
        </w:rPr>
      </w:pPr>
      <w:r>
        <w:rPr>
          <w:rFonts w:ascii="Times New Roman" w:hAnsi="Times New Roman"/>
          <w:sz w:val="28"/>
          <w:szCs w:val="28"/>
        </w:rPr>
        <w:t>виды СМИ;</w:t>
      </w:r>
    </w:p>
    <w:p w:rsidR="00FF75D1" w:rsidRDefault="00FF75D1" w:rsidP="0053782E">
      <w:pPr>
        <w:pStyle w:val="af"/>
        <w:numPr>
          <w:ilvl w:val="0"/>
          <w:numId w:val="18"/>
        </w:numPr>
        <w:ind w:right="-143"/>
        <w:jc w:val="both"/>
        <w:rPr>
          <w:rFonts w:ascii="Times New Roman" w:hAnsi="Times New Roman"/>
          <w:sz w:val="28"/>
          <w:szCs w:val="28"/>
        </w:rPr>
      </w:pPr>
      <w:r>
        <w:rPr>
          <w:rFonts w:ascii="Times New Roman" w:hAnsi="Times New Roman"/>
          <w:sz w:val="28"/>
          <w:szCs w:val="28"/>
        </w:rPr>
        <w:t>базовые законы журналистской деятельности;</w:t>
      </w:r>
    </w:p>
    <w:p w:rsidR="00FF75D1" w:rsidRDefault="00FF75D1" w:rsidP="0053782E">
      <w:pPr>
        <w:pStyle w:val="af"/>
        <w:numPr>
          <w:ilvl w:val="0"/>
          <w:numId w:val="18"/>
        </w:numPr>
        <w:ind w:right="-143"/>
        <w:jc w:val="both"/>
        <w:rPr>
          <w:rFonts w:ascii="Times New Roman" w:hAnsi="Times New Roman"/>
          <w:sz w:val="28"/>
          <w:szCs w:val="28"/>
        </w:rPr>
      </w:pPr>
      <w:r>
        <w:rPr>
          <w:rFonts w:ascii="Times New Roman" w:hAnsi="Times New Roman"/>
          <w:sz w:val="28"/>
          <w:szCs w:val="28"/>
        </w:rPr>
        <w:t>функции языка;</w:t>
      </w:r>
    </w:p>
    <w:p w:rsidR="00FF75D1" w:rsidRDefault="00FF75D1" w:rsidP="0053782E">
      <w:pPr>
        <w:pStyle w:val="af"/>
        <w:numPr>
          <w:ilvl w:val="0"/>
          <w:numId w:val="18"/>
        </w:numPr>
        <w:ind w:right="-143"/>
        <w:jc w:val="both"/>
        <w:rPr>
          <w:rFonts w:ascii="Times New Roman" w:hAnsi="Times New Roman"/>
          <w:sz w:val="28"/>
          <w:szCs w:val="28"/>
        </w:rPr>
      </w:pPr>
      <w:r>
        <w:rPr>
          <w:rFonts w:ascii="Times New Roman" w:hAnsi="Times New Roman"/>
          <w:sz w:val="28"/>
          <w:szCs w:val="28"/>
        </w:rPr>
        <w:t>основные нормы устной и письменной речи;</w:t>
      </w:r>
    </w:p>
    <w:p w:rsidR="00FF75D1" w:rsidRDefault="00FF75D1" w:rsidP="0053782E">
      <w:pPr>
        <w:pStyle w:val="af"/>
        <w:numPr>
          <w:ilvl w:val="0"/>
          <w:numId w:val="18"/>
        </w:numPr>
        <w:ind w:right="-143"/>
        <w:jc w:val="both"/>
        <w:rPr>
          <w:rFonts w:ascii="Times New Roman" w:hAnsi="Times New Roman"/>
          <w:sz w:val="28"/>
          <w:szCs w:val="28"/>
        </w:rPr>
      </w:pPr>
      <w:r>
        <w:rPr>
          <w:rFonts w:ascii="Times New Roman" w:hAnsi="Times New Roman"/>
          <w:sz w:val="28"/>
          <w:szCs w:val="28"/>
        </w:rPr>
        <w:t>виды лингвистических словарей;</w:t>
      </w:r>
    </w:p>
    <w:p w:rsidR="00FF75D1" w:rsidRDefault="00FF75D1" w:rsidP="0053782E">
      <w:pPr>
        <w:pStyle w:val="af"/>
        <w:numPr>
          <w:ilvl w:val="0"/>
          <w:numId w:val="18"/>
        </w:numPr>
        <w:ind w:right="-143"/>
        <w:jc w:val="both"/>
        <w:rPr>
          <w:rFonts w:ascii="Times New Roman" w:hAnsi="Times New Roman"/>
          <w:sz w:val="28"/>
          <w:szCs w:val="28"/>
        </w:rPr>
      </w:pPr>
      <w:r>
        <w:rPr>
          <w:rFonts w:ascii="Times New Roman" w:hAnsi="Times New Roman"/>
          <w:sz w:val="28"/>
          <w:szCs w:val="28"/>
        </w:rPr>
        <w:t>жанры и закономерности жанров периодической печати;</w:t>
      </w:r>
    </w:p>
    <w:p w:rsidR="00FF75D1" w:rsidRDefault="00FF75D1" w:rsidP="0053782E">
      <w:pPr>
        <w:pStyle w:val="af"/>
        <w:numPr>
          <w:ilvl w:val="0"/>
          <w:numId w:val="18"/>
        </w:numPr>
        <w:ind w:right="-143"/>
        <w:jc w:val="both"/>
        <w:rPr>
          <w:rFonts w:ascii="Times New Roman" w:hAnsi="Times New Roman"/>
          <w:sz w:val="28"/>
          <w:szCs w:val="28"/>
        </w:rPr>
      </w:pPr>
      <w:r>
        <w:rPr>
          <w:rFonts w:ascii="Times New Roman" w:hAnsi="Times New Roman"/>
          <w:sz w:val="28"/>
          <w:szCs w:val="28"/>
        </w:rPr>
        <w:t>методы сбора и обработки фактической информации;</w:t>
      </w:r>
    </w:p>
    <w:p w:rsidR="00FF75D1" w:rsidRDefault="00FF75D1" w:rsidP="0053782E">
      <w:pPr>
        <w:pStyle w:val="af"/>
        <w:numPr>
          <w:ilvl w:val="0"/>
          <w:numId w:val="18"/>
        </w:numPr>
        <w:ind w:right="-143"/>
        <w:jc w:val="both"/>
        <w:rPr>
          <w:rFonts w:ascii="Times New Roman" w:hAnsi="Times New Roman"/>
          <w:sz w:val="24"/>
          <w:szCs w:val="24"/>
        </w:rPr>
      </w:pPr>
      <w:r>
        <w:rPr>
          <w:rFonts w:ascii="Times New Roman" w:hAnsi="Times New Roman"/>
          <w:sz w:val="28"/>
          <w:szCs w:val="28"/>
        </w:rPr>
        <w:t>принципы работы информационной службы в газете.</w:t>
      </w:r>
    </w:p>
    <w:p w:rsidR="00FF75D1" w:rsidRDefault="00FF75D1">
      <w:pPr>
        <w:ind w:left="142" w:right="-143" w:hanging="142"/>
        <w:jc w:val="both"/>
        <w:rPr>
          <w:rFonts w:ascii="Times New Roman" w:hAnsi="Times New Roman"/>
          <w:sz w:val="24"/>
          <w:szCs w:val="24"/>
        </w:rPr>
      </w:pPr>
    </w:p>
    <w:p w:rsidR="00FF75D1" w:rsidRDefault="00515CE9">
      <w:pPr>
        <w:ind w:left="142" w:right="-143" w:hanging="142"/>
        <w:jc w:val="both"/>
        <w:rPr>
          <w:rFonts w:ascii="Times New Roman" w:hAnsi="Times New Roman"/>
          <w:sz w:val="28"/>
          <w:szCs w:val="28"/>
        </w:rPr>
      </w:pPr>
      <w:r>
        <w:rPr>
          <w:rFonts w:ascii="Times New Roman" w:hAnsi="Times New Roman"/>
          <w:b/>
          <w:sz w:val="28"/>
          <w:szCs w:val="28"/>
        </w:rPr>
        <w:t>У</w:t>
      </w:r>
      <w:r w:rsidR="00FF75D1">
        <w:rPr>
          <w:rFonts w:ascii="Times New Roman" w:hAnsi="Times New Roman"/>
          <w:b/>
          <w:sz w:val="28"/>
          <w:szCs w:val="28"/>
        </w:rPr>
        <w:t>ме</w:t>
      </w:r>
      <w:r>
        <w:rPr>
          <w:rFonts w:ascii="Times New Roman" w:hAnsi="Times New Roman"/>
          <w:b/>
          <w:sz w:val="28"/>
          <w:szCs w:val="28"/>
        </w:rPr>
        <w:t>ют</w:t>
      </w:r>
      <w:r w:rsidR="00FF75D1">
        <w:rPr>
          <w:rFonts w:ascii="Times New Roman" w:hAnsi="Times New Roman"/>
          <w:b/>
          <w:sz w:val="28"/>
          <w:szCs w:val="28"/>
        </w:rPr>
        <w:t>:</w:t>
      </w:r>
    </w:p>
    <w:p w:rsidR="00FF75D1" w:rsidRDefault="00FF75D1" w:rsidP="0053782E">
      <w:pPr>
        <w:pStyle w:val="af"/>
        <w:numPr>
          <w:ilvl w:val="0"/>
          <w:numId w:val="17"/>
        </w:numPr>
        <w:ind w:right="-143"/>
        <w:jc w:val="both"/>
        <w:rPr>
          <w:rFonts w:ascii="Times New Roman" w:hAnsi="Times New Roman"/>
          <w:sz w:val="28"/>
          <w:szCs w:val="28"/>
        </w:rPr>
      </w:pPr>
      <w:r>
        <w:rPr>
          <w:rFonts w:ascii="Times New Roman" w:hAnsi="Times New Roman"/>
          <w:sz w:val="28"/>
          <w:szCs w:val="28"/>
        </w:rPr>
        <w:t>создавать и хранить информацию;</w:t>
      </w:r>
    </w:p>
    <w:p w:rsidR="00FF75D1" w:rsidRDefault="00FF75D1" w:rsidP="0053782E">
      <w:pPr>
        <w:pStyle w:val="af"/>
        <w:numPr>
          <w:ilvl w:val="0"/>
          <w:numId w:val="17"/>
        </w:numPr>
        <w:ind w:right="-143"/>
        <w:jc w:val="both"/>
        <w:rPr>
          <w:rFonts w:ascii="Times New Roman" w:hAnsi="Times New Roman"/>
          <w:sz w:val="28"/>
          <w:szCs w:val="28"/>
        </w:rPr>
      </w:pPr>
      <w:r>
        <w:rPr>
          <w:rFonts w:ascii="Times New Roman" w:hAnsi="Times New Roman"/>
          <w:sz w:val="28"/>
          <w:szCs w:val="28"/>
        </w:rPr>
        <w:t>использовать информацию в учебном процессе;</w:t>
      </w:r>
    </w:p>
    <w:p w:rsidR="00FF75D1" w:rsidRDefault="00FF75D1" w:rsidP="0053782E">
      <w:pPr>
        <w:pStyle w:val="af"/>
        <w:numPr>
          <w:ilvl w:val="0"/>
          <w:numId w:val="17"/>
        </w:numPr>
        <w:ind w:right="-143"/>
        <w:jc w:val="both"/>
        <w:rPr>
          <w:rFonts w:ascii="Times New Roman" w:hAnsi="Times New Roman"/>
          <w:sz w:val="28"/>
          <w:szCs w:val="28"/>
        </w:rPr>
      </w:pPr>
      <w:r>
        <w:rPr>
          <w:rFonts w:ascii="Times New Roman" w:hAnsi="Times New Roman"/>
          <w:sz w:val="28"/>
          <w:szCs w:val="28"/>
        </w:rPr>
        <w:t>определять структуру газеты;</w:t>
      </w:r>
    </w:p>
    <w:p w:rsidR="00FF75D1" w:rsidRDefault="00FF75D1" w:rsidP="0053782E">
      <w:pPr>
        <w:pStyle w:val="af"/>
        <w:numPr>
          <w:ilvl w:val="0"/>
          <w:numId w:val="17"/>
        </w:numPr>
        <w:jc w:val="both"/>
        <w:rPr>
          <w:rFonts w:ascii="Times New Roman" w:hAnsi="Times New Roman"/>
          <w:sz w:val="28"/>
          <w:szCs w:val="28"/>
        </w:rPr>
      </w:pPr>
      <w:r>
        <w:rPr>
          <w:rFonts w:ascii="Times New Roman" w:hAnsi="Times New Roman"/>
          <w:sz w:val="28"/>
          <w:szCs w:val="28"/>
        </w:rPr>
        <w:t>ориентироваться в стилях современного русского языка;</w:t>
      </w:r>
    </w:p>
    <w:p w:rsidR="00FF75D1" w:rsidRDefault="00FF75D1" w:rsidP="0053782E">
      <w:pPr>
        <w:pStyle w:val="af"/>
        <w:numPr>
          <w:ilvl w:val="0"/>
          <w:numId w:val="17"/>
        </w:numPr>
        <w:jc w:val="both"/>
        <w:rPr>
          <w:rFonts w:ascii="Times New Roman" w:hAnsi="Times New Roman"/>
          <w:sz w:val="28"/>
          <w:szCs w:val="28"/>
        </w:rPr>
      </w:pPr>
      <w:r>
        <w:rPr>
          <w:rFonts w:ascii="Times New Roman" w:hAnsi="Times New Roman"/>
          <w:sz w:val="28"/>
          <w:szCs w:val="28"/>
        </w:rPr>
        <w:t>эффективно использовать возможности русского языка при создании газетных текстов;</w:t>
      </w:r>
    </w:p>
    <w:p w:rsidR="00FF75D1" w:rsidRDefault="00FF75D1" w:rsidP="0053782E">
      <w:pPr>
        <w:pStyle w:val="af"/>
        <w:numPr>
          <w:ilvl w:val="0"/>
          <w:numId w:val="17"/>
        </w:numPr>
        <w:jc w:val="both"/>
        <w:rPr>
          <w:rFonts w:ascii="Times New Roman" w:hAnsi="Times New Roman"/>
          <w:sz w:val="28"/>
          <w:szCs w:val="28"/>
        </w:rPr>
      </w:pPr>
      <w:r>
        <w:rPr>
          <w:rFonts w:ascii="Times New Roman" w:hAnsi="Times New Roman"/>
          <w:sz w:val="28"/>
          <w:szCs w:val="28"/>
        </w:rPr>
        <w:t>работать со словарями;</w:t>
      </w:r>
    </w:p>
    <w:p w:rsidR="00FF75D1" w:rsidRDefault="00FF75D1" w:rsidP="0053782E">
      <w:pPr>
        <w:pStyle w:val="af"/>
        <w:numPr>
          <w:ilvl w:val="0"/>
          <w:numId w:val="17"/>
        </w:numPr>
        <w:jc w:val="both"/>
        <w:rPr>
          <w:rFonts w:ascii="Times New Roman" w:hAnsi="Times New Roman"/>
          <w:sz w:val="28"/>
          <w:szCs w:val="28"/>
        </w:rPr>
      </w:pPr>
      <w:r>
        <w:rPr>
          <w:rFonts w:ascii="Times New Roman" w:hAnsi="Times New Roman"/>
          <w:sz w:val="28"/>
          <w:szCs w:val="28"/>
        </w:rPr>
        <w:t>выявлять закономерности создания текстов различной жанровой характеристики;</w:t>
      </w:r>
    </w:p>
    <w:p w:rsidR="00FF75D1" w:rsidRDefault="00FF75D1" w:rsidP="0053782E">
      <w:pPr>
        <w:pStyle w:val="af"/>
        <w:numPr>
          <w:ilvl w:val="0"/>
          <w:numId w:val="17"/>
        </w:numPr>
        <w:ind w:right="-143"/>
        <w:jc w:val="both"/>
        <w:rPr>
          <w:rFonts w:ascii="Times New Roman" w:hAnsi="Times New Roman"/>
          <w:sz w:val="28"/>
          <w:szCs w:val="28"/>
        </w:rPr>
      </w:pPr>
      <w:r>
        <w:rPr>
          <w:rFonts w:ascii="Times New Roman" w:hAnsi="Times New Roman"/>
          <w:sz w:val="28"/>
          <w:szCs w:val="28"/>
        </w:rPr>
        <w:t>собирать фактуру;</w:t>
      </w:r>
    </w:p>
    <w:p w:rsidR="00FF75D1" w:rsidRDefault="00FF75D1" w:rsidP="0053782E">
      <w:pPr>
        <w:pStyle w:val="af"/>
        <w:numPr>
          <w:ilvl w:val="0"/>
          <w:numId w:val="17"/>
        </w:numPr>
        <w:jc w:val="both"/>
        <w:rPr>
          <w:rFonts w:ascii="Times New Roman" w:hAnsi="Times New Roman"/>
          <w:sz w:val="28"/>
          <w:szCs w:val="28"/>
        </w:rPr>
      </w:pPr>
      <w:r>
        <w:rPr>
          <w:rFonts w:ascii="Times New Roman" w:hAnsi="Times New Roman"/>
          <w:sz w:val="28"/>
          <w:szCs w:val="28"/>
        </w:rPr>
        <w:t>брать интервью;</w:t>
      </w:r>
    </w:p>
    <w:p w:rsidR="00FF75D1" w:rsidRDefault="00FF75D1" w:rsidP="0053782E">
      <w:pPr>
        <w:pStyle w:val="af"/>
        <w:numPr>
          <w:ilvl w:val="0"/>
          <w:numId w:val="17"/>
        </w:numPr>
        <w:jc w:val="both"/>
        <w:rPr>
          <w:rFonts w:ascii="Times New Roman" w:hAnsi="Times New Roman"/>
          <w:sz w:val="28"/>
          <w:szCs w:val="28"/>
        </w:rPr>
      </w:pPr>
      <w:r>
        <w:rPr>
          <w:rFonts w:ascii="Times New Roman" w:hAnsi="Times New Roman"/>
          <w:sz w:val="28"/>
          <w:szCs w:val="28"/>
        </w:rPr>
        <w:t>пользоваться диктофоном, фотоаппаратом</w:t>
      </w:r>
    </w:p>
    <w:p w:rsidR="00FF75D1" w:rsidRDefault="00FF75D1" w:rsidP="0053782E">
      <w:pPr>
        <w:pStyle w:val="af"/>
        <w:numPr>
          <w:ilvl w:val="0"/>
          <w:numId w:val="17"/>
        </w:numPr>
        <w:jc w:val="both"/>
        <w:rPr>
          <w:rFonts w:ascii="Times New Roman" w:hAnsi="Times New Roman"/>
          <w:sz w:val="28"/>
          <w:szCs w:val="28"/>
        </w:rPr>
      </w:pPr>
      <w:r>
        <w:rPr>
          <w:rFonts w:ascii="Times New Roman" w:hAnsi="Times New Roman"/>
          <w:sz w:val="28"/>
          <w:szCs w:val="28"/>
        </w:rPr>
        <w:t>готовить к публикации заметку, репортаж, интервью;</w:t>
      </w:r>
    </w:p>
    <w:p w:rsidR="00FF75D1" w:rsidRDefault="00FF75D1" w:rsidP="0053782E">
      <w:pPr>
        <w:pStyle w:val="af"/>
        <w:numPr>
          <w:ilvl w:val="0"/>
          <w:numId w:val="17"/>
        </w:numPr>
        <w:jc w:val="both"/>
        <w:rPr>
          <w:rFonts w:ascii="Times New Roman" w:hAnsi="Times New Roman"/>
          <w:sz w:val="28"/>
          <w:szCs w:val="28"/>
        </w:rPr>
      </w:pPr>
      <w:r>
        <w:rPr>
          <w:rFonts w:ascii="Times New Roman" w:hAnsi="Times New Roman"/>
          <w:sz w:val="28"/>
          <w:szCs w:val="28"/>
        </w:rPr>
        <w:t>набирать и редактировать тексты, используя текстовый редактор WORD;</w:t>
      </w:r>
    </w:p>
    <w:p w:rsidR="00FF75D1" w:rsidRDefault="00FF75D1" w:rsidP="0053782E">
      <w:pPr>
        <w:pStyle w:val="af"/>
        <w:numPr>
          <w:ilvl w:val="0"/>
          <w:numId w:val="17"/>
        </w:numPr>
        <w:jc w:val="both"/>
        <w:rPr>
          <w:rFonts w:ascii="Times New Roman" w:hAnsi="Times New Roman"/>
          <w:b/>
          <w:sz w:val="24"/>
          <w:szCs w:val="24"/>
        </w:rPr>
      </w:pPr>
      <w:r>
        <w:rPr>
          <w:rFonts w:ascii="Times New Roman" w:hAnsi="Times New Roman"/>
          <w:sz w:val="28"/>
          <w:szCs w:val="28"/>
        </w:rPr>
        <w:t>работать с электронными таблицами, архиваторами.</w:t>
      </w:r>
    </w:p>
    <w:p w:rsidR="00FF75D1" w:rsidRDefault="00FF75D1">
      <w:pPr>
        <w:rPr>
          <w:rFonts w:ascii="Times New Roman" w:hAnsi="Times New Roman"/>
          <w:b/>
          <w:sz w:val="24"/>
          <w:szCs w:val="24"/>
        </w:rPr>
      </w:pPr>
    </w:p>
    <w:p w:rsidR="00FF75D1" w:rsidRPr="008F08A4" w:rsidRDefault="0054225E">
      <w:pPr>
        <w:jc w:val="center"/>
        <w:rPr>
          <w:rFonts w:ascii="Times New Roman" w:hAnsi="Times New Roman"/>
          <w:b/>
          <w:sz w:val="28"/>
          <w:szCs w:val="28"/>
        </w:rPr>
      </w:pPr>
      <w:r w:rsidRPr="008F08A4">
        <w:rPr>
          <w:rFonts w:ascii="Times New Roman" w:hAnsi="Times New Roman"/>
          <w:b/>
          <w:sz w:val="28"/>
          <w:szCs w:val="28"/>
        </w:rPr>
        <w:t xml:space="preserve">2.3. </w:t>
      </w:r>
      <w:r w:rsidR="00FF75D1" w:rsidRPr="008F08A4">
        <w:rPr>
          <w:rFonts w:ascii="Times New Roman" w:hAnsi="Times New Roman"/>
          <w:b/>
          <w:sz w:val="28"/>
          <w:szCs w:val="28"/>
        </w:rPr>
        <w:t xml:space="preserve">Критерии оценки знаний и умений </w:t>
      </w:r>
    </w:p>
    <w:p w:rsidR="00FF75D1" w:rsidRPr="008F08A4" w:rsidRDefault="00FF75D1">
      <w:pPr>
        <w:jc w:val="center"/>
        <w:rPr>
          <w:rFonts w:ascii="Times New Roman" w:hAnsi="Times New Roman"/>
          <w:b/>
          <w:sz w:val="28"/>
          <w:szCs w:val="28"/>
        </w:rPr>
      </w:pPr>
      <w:r w:rsidRPr="008F08A4">
        <w:rPr>
          <w:rFonts w:ascii="Times New Roman" w:hAnsi="Times New Roman"/>
          <w:b/>
          <w:sz w:val="28"/>
          <w:szCs w:val="28"/>
          <w:lang w:val="en-US"/>
        </w:rPr>
        <w:t>I</w:t>
      </w:r>
      <w:r w:rsidRPr="008F08A4">
        <w:rPr>
          <w:rFonts w:ascii="Times New Roman" w:hAnsi="Times New Roman"/>
          <w:b/>
          <w:sz w:val="28"/>
          <w:szCs w:val="28"/>
        </w:rPr>
        <w:t xml:space="preserve"> год обучения</w:t>
      </w:r>
    </w:p>
    <w:p w:rsidR="00FF75D1" w:rsidRDefault="00FF75D1">
      <w:pPr>
        <w:jc w:val="center"/>
        <w:rPr>
          <w:rFonts w:ascii="Times New Roman" w:hAnsi="Times New Roman"/>
          <w:b/>
          <w:color w:val="C00000"/>
          <w:sz w:val="28"/>
          <w:szCs w:val="28"/>
        </w:rPr>
      </w:pPr>
    </w:p>
    <w:tbl>
      <w:tblPr>
        <w:tblW w:w="0" w:type="auto"/>
        <w:tblInd w:w="-753" w:type="dxa"/>
        <w:tblLayout w:type="fixed"/>
        <w:tblLook w:val="0000"/>
      </w:tblPr>
      <w:tblGrid>
        <w:gridCol w:w="2694"/>
        <w:gridCol w:w="2693"/>
        <w:gridCol w:w="2699"/>
        <w:gridCol w:w="2530"/>
      </w:tblGrid>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Виды работы</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Низкий уровень</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Средний уровень</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8"/>
                <w:szCs w:val="28"/>
              </w:rPr>
              <w:t>Высокий уровень</w:t>
            </w:r>
          </w:p>
        </w:tc>
      </w:tr>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Практическая работа «Информационная культура и СМИ»</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Не владеет способами создания, передачи, хранения информации. Не может определить </w:t>
            </w:r>
            <w:r>
              <w:rPr>
                <w:rFonts w:ascii="Times New Roman" w:hAnsi="Times New Roman"/>
                <w:sz w:val="28"/>
                <w:szCs w:val="28"/>
              </w:rPr>
              <w:lastRenderedPageBreak/>
              <w:t>виды СМИ. Не знает базовые законы журналистской деятельности.</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lastRenderedPageBreak/>
              <w:t xml:space="preserve">Владеет способами создания, передачи, хранения информации. Путается в определении видов </w:t>
            </w:r>
            <w:r>
              <w:rPr>
                <w:rFonts w:ascii="Times New Roman" w:hAnsi="Times New Roman"/>
                <w:sz w:val="28"/>
                <w:szCs w:val="28"/>
              </w:rPr>
              <w:lastRenderedPageBreak/>
              <w:t>СМИ. Знает не все базовые законы журналистской деятельности.</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rPr>
                <w:rFonts w:ascii="Times New Roman" w:eastAsia="Times New Roman" w:hAnsi="Times New Roman"/>
                <w:sz w:val="28"/>
                <w:szCs w:val="28"/>
              </w:rPr>
            </w:pPr>
            <w:r>
              <w:rPr>
                <w:rFonts w:ascii="Times New Roman" w:hAnsi="Times New Roman"/>
                <w:sz w:val="28"/>
                <w:szCs w:val="28"/>
              </w:rPr>
              <w:lastRenderedPageBreak/>
              <w:t xml:space="preserve">Владеет всеми способами создания, передачи, хранения информации. </w:t>
            </w:r>
            <w:r>
              <w:rPr>
                <w:rFonts w:ascii="Times New Roman" w:hAnsi="Times New Roman"/>
                <w:sz w:val="28"/>
                <w:szCs w:val="28"/>
              </w:rPr>
              <w:lastRenderedPageBreak/>
              <w:t>Легко структурирует виды СМИ. Свободно ориентируется в базовых законах журналистской деятельности.</w:t>
            </w:r>
          </w:p>
          <w:p w:rsidR="00FF75D1" w:rsidRDefault="00FF75D1"/>
        </w:tc>
      </w:tr>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lastRenderedPageBreak/>
              <w:t>Анализ текста</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Низкий уровень владения русским литературным языком. Не владеет филологической терминологией. С трудом ориентируется в стилях современного русского языка. Недостаточный словарный и лексический запас. Не может самостоятельно анализировать текст.</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Средний уровень владения русским литературным языком. Знает филологическую терминологию, но не может свободно использовать ее в общении. Ориентируется в стилях современного русского языка, но анализ текста делает поверхностно.</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Высокий уровень владения русским литературным языком. Свободно использует филологическую терминологию в общении. Легко ориентируется в стилях современного русского языка. Самостоятельно делает всесторонний анализ текста.</w:t>
            </w:r>
          </w:p>
        </w:tc>
      </w:tr>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Создание текста в информационных жанрах</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Не может определить устойчивые признаки жанра, не обладает навыками сбора, анализа и переработки фактической информации. Не может написать текст в информационном жанре без предварительной работы с педагогом.</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Определяет устойчивые признаки жанра, но путается в их содержательных, композиционных и стилистических особенностях. Обладает навыками сбора, анализа и переработки фактической информации, но создание текста в информационном жанре вызывает затруднения.</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 xml:space="preserve">Легко определяет устойчивые признаки жанра, а также  содержательные, композиционные и стилистические особенности каждого жанра. Обладает развитыми навыками создания журналистских текстов в форме информационных жанров. Свободно преобразует </w:t>
            </w:r>
            <w:r>
              <w:rPr>
                <w:rFonts w:ascii="Times New Roman" w:hAnsi="Times New Roman"/>
                <w:sz w:val="28"/>
                <w:szCs w:val="28"/>
              </w:rPr>
              <w:lastRenderedPageBreak/>
              <w:t>собранную информацию в конкретный жанр. Самостоятельно пишет текст информационного жанра.</w:t>
            </w:r>
          </w:p>
        </w:tc>
      </w:tr>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lastRenderedPageBreak/>
              <w:t>Промежуточная аттестация. Подготовка публикаций</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Публикации выполнены по жанровым шаблонам с минимальным использованием языковых выразительных средств, актуальность публикаций слабо выражена. </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Соблюдает законы построения материалов в информационных жанрах. Публикации актуальны и отвечают интересам целевой аудитории. Участвует в творческих проектах, профессиональных конкурсах.</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 xml:space="preserve">Самостоятельно, по собственной инициативе готовит публикации в различных информационных жанрах. Работы имеют яркий авторский стиль, актуальны, отражают интересы целевой аудитории и позицию автора. Активно участвует и побеждает в профессиональных конкурсах различного уровня. </w:t>
            </w:r>
          </w:p>
        </w:tc>
      </w:tr>
    </w:tbl>
    <w:p w:rsidR="00FF75D1" w:rsidRDefault="00FF75D1">
      <w:pPr>
        <w:rPr>
          <w:rFonts w:ascii="Times New Roman" w:hAnsi="Times New Roman"/>
          <w:sz w:val="28"/>
          <w:szCs w:val="28"/>
        </w:rPr>
      </w:pPr>
    </w:p>
    <w:p w:rsidR="00FF75D1" w:rsidRDefault="00FF75D1">
      <w:pPr>
        <w:rPr>
          <w:rFonts w:ascii="Times New Roman" w:hAnsi="Times New Roman"/>
          <w:b/>
          <w:sz w:val="24"/>
          <w:szCs w:val="24"/>
        </w:rPr>
      </w:pPr>
    </w:p>
    <w:p w:rsidR="00FF75D1" w:rsidRPr="008F08A4" w:rsidRDefault="00FF75D1">
      <w:pPr>
        <w:rPr>
          <w:rFonts w:ascii="Times New Roman" w:hAnsi="Times New Roman"/>
          <w:b/>
          <w:sz w:val="28"/>
          <w:szCs w:val="28"/>
        </w:rPr>
      </w:pPr>
    </w:p>
    <w:p w:rsidR="00FF75D1" w:rsidRPr="008F08A4" w:rsidRDefault="0054225E">
      <w:pPr>
        <w:ind w:left="-851"/>
        <w:jc w:val="center"/>
        <w:rPr>
          <w:rFonts w:ascii="Times New Roman" w:hAnsi="Times New Roman"/>
          <w:b/>
          <w:sz w:val="28"/>
          <w:szCs w:val="28"/>
        </w:rPr>
      </w:pPr>
      <w:r w:rsidRPr="008F08A4">
        <w:rPr>
          <w:rFonts w:ascii="Times New Roman" w:hAnsi="Times New Roman"/>
          <w:b/>
          <w:sz w:val="28"/>
          <w:szCs w:val="28"/>
        </w:rPr>
        <w:t xml:space="preserve">2.4. </w:t>
      </w:r>
      <w:r w:rsidR="00FF75D1" w:rsidRPr="008F08A4">
        <w:rPr>
          <w:rFonts w:ascii="Times New Roman" w:hAnsi="Times New Roman"/>
          <w:b/>
          <w:sz w:val="28"/>
          <w:szCs w:val="28"/>
        </w:rPr>
        <w:t>Этапы педагогического контроля</w:t>
      </w:r>
    </w:p>
    <w:p w:rsidR="00FF75D1" w:rsidRPr="008F08A4" w:rsidRDefault="00FF75D1">
      <w:pPr>
        <w:jc w:val="center"/>
        <w:rPr>
          <w:rFonts w:ascii="Times New Roman" w:eastAsia="Times New Roman" w:hAnsi="Times New Roman"/>
          <w:b/>
          <w:sz w:val="28"/>
          <w:szCs w:val="28"/>
        </w:rPr>
      </w:pPr>
      <w:r w:rsidRPr="008F08A4">
        <w:rPr>
          <w:rFonts w:ascii="Times New Roman" w:hAnsi="Times New Roman"/>
          <w:b/>
          <w:sz w:val="28"/>
          <w:szCs w:val="28"/>
          <w:lang w:val="en-US"/>
        </w:rPr>
        <w:t>I</w:t>
      </w:r>
      <w:r w:rsidRPr="008F08A4">
        <w:rPr>
          <w:rFonts w:ascii="Times New Roman" w:hAnsi="Times New Roman"/>
          <w:b/>
          <w:sz w:val="28"/>
          <w:szCs w:val="28"/>
        </w:rPr>
        <w:t xml:space="preserve"> год обучения</w:t>
      </w:r>
    </w:p>
    <w:p w:rsidR="00FF75D1" w:rsidRDefault="00FF75D1">
      <w:pPr>
        <w:ind w:left="-851"/>
        <w:jc w:val="center"/>
        <w:rPr>
          <w:rFonts w:ascii="Times New Roman" w:eastAsia="Times New Roman" w:hAnsi="Times New Roman"/>
          <w:b/>
          <w:sz w:val="28"/>
          <w:szCs w:val="28"/>
        </w:rPr>
      </w:pPr>
    </w:p>
    <w:tbl>
      <w:tblPr>
        <w:tblW w:w="0" w:type="auto"/>
        <w:tblInd w:w="-861" w:type="dxa"/>
        <w:tblLayout w:type="fixed"/>
        <w:tblLook w:val="0000"/>
      </w:tblPr>
      <w:tblGrid>
        <w:gridCol w:w="675"/>
        <w:gridCol w:w="1985"/>
        <w:gridCol w:w="4536"/>
        <w:gridCol w:w="3564"/>
      </w:tblGrid>
      <w:tr w:rsidR="00FF75D1">
        <w:tc>
          <w:tcPr>
            <w:tcW w:w="67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eastAsia="Times New Roman" w:hAnsi="Times New Roman"/>
                <w:b/>
                <w:sz w:val="28"/>
                <w:szCs w:val="28"/>
              </w:rPr>
              <w:t>№</w:t>
            </w:r>
          </w:p>
          <w:p w:rsidR="00FF75D1" w:rsidRDefault="00FF75D1">
            <w:pPr>
              <w:jc w:val="center"/>
              <w:rPr>
                <w:rFonts w:ascii="Times New Roman" w:hAnsi="Times New Roman"/>
                <w:b/>
                <w:sz w:val="28"/>
                <w:szCs w:val="28"/>
              </w:rPr>
            </w:pP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п</w:t>
            </w:r>
            <w:proofErr w:type="spellEnd"/>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Срок проведения</w:t>
            </w:r>
          </w:p>
        </w:tc>
        <w:tc>
          <w:tcPr>
            <w:tcW w:w="4536"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Какие знания, умения, навыки контролируются</w:t>
            </w:r>
          </w:p>
        </w:tc>
        <w:tc>
          <w:tcPr>
            <w:tcW w:w="356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8"/>
                <w:szCs w:val="28"/>
              </w:rPr>
              <w:t>Форма подведения итогов</w:t>
            </w:r>
          </w:p>
        </w:tc>
      </w:tr>
      <w:tr w:rsidR="00FF75D1">
        <w:tc>
          <w:tcPr>
            <w:tcW w:w="10760" w:type="dxa"/>
            <w:gridSpan w:val="4"/>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i/>
                <w:sz w:val="28"/>
                <w:szCs w:val="28"/>
              </w:rPr>
              <w:t>Входной контроль</w:t>
            </w:r>
          </w:p>
        </w:tc>
      </w:tr>
      <w:tr w:rsidR="00FF75D1">
        <w:tc>
          <w:tcPr>
            <w:tcW w:w="67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1.</w:t>
            </w:r>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сентябрь</w:t>
            </w:r>
          </w:p>
        </w:tc>
        <w:tc>
          <w:tcPr>
            <w:tcW w:w="4536"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Личные способности, интересы детей в области журналистики, литературы, владении русским языком</w:t>
            </w:r>
          </w:p>
        </w:tc>
        <w:tc>
          <w:tcPr>
            <w:tcW w:w="356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Индивидуальная беседа, письменная работа на заданную тему</w:t>
            </w:r>
          </w:p>
        </w:tc>
      </w:tr>
      <w:tr w:rsidR="00FF75D1">
        <w:tc>
          <w:tcPr>
            <w:tcW w:w="10760" w:type="dxa"/>
            <w:gridSpan w:val="4"/>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i/>
                <w:sz w:val="28"/>
                <w:szCs w:val="28"/>
              </w:rPr>
              <w:t>Текущая аттестация</w:t>
            </w:r>
          </w:p>
        </w:tc>
      </w:tr>
      <w:tr w:rsidR="00FF75D1">
        <w:tc>
          <w:tcPr>
            <w:tcW w:w="67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2.</w:t>
            </w:r>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ноябрь</w:t>
            </w:r>
          </w:p>
        </w:tc>
        <w:tc>
          <w:tcPr>
            <w:tcW w:w="4536"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Знания функций языка,</w:t>
            </w:r>
          </w:p>
          <w:p w:rsidR="00FF75D1" w:rsidRDefault="00FF75D1">
            <w:pPr>
              <w:rPr>
                <w:rFonts w:ascii="Times New Roman" w:hAnsi="Times New Roman"/>
                <w:sz w:val="28"/>
                <w:szCs w:val="28"/>
              </w:rPr>
            </w:pPr>
            <w:r>
              <w:rPr>
                <w:rFonts w:ascii="Times New Roman" w:hAnsi="Times New Roman"/>
                <w:sz w:val="28"/>
                <w:szCs w:val="28"/>
              </w:rPr>
              <w:t xml:space="preserve">основных норм устной и письменной речи. Умение работать </w:t>
            </w:r>
            <w:r>
              <w:rPr>
                <w:rFonts w:ascii="Times New Roman" w:hAnsi="Times New Roman"/>
                <w:sz w:val="28"/>
                <w:szCs w:val="28"/>
              </w:rPr>
              <w:lastRenderedPageBreak/>
              <w:t xml:space="preserve">с </w:t>
            </w:r>
            <w:proofErr w:type="gramStart"/>
            <w:r>
              <w:rPr>
                <w:rFonts w:ascii="Times New Roman" w:hAnsi="Times New Roman"/>
                <w:sz w:val="28"/>
                <w:szCs w:val="28"/>
              </w:rPr>
              <w:t>различными</w:t>
            </w:r>
            <w:proofErr w:type="gramEnd"/>
          </w:p>
          <w:p w:rsidR="00FF75D1" w:rsidRDefault="00FF75D1">
            <w:pPr>
              <w:rPr>
                <w:rFonts w:ascii="Times New Roman" w:hAnsi="Times New Roman"/>
                <w:sz w:val="28"/>
                <w:szCs w:val="28"/>
              </w:rPr>
            </w:pPr>
            <w:r>
              <w:rPr>
                <w:rFonts w:ascii="Times New Roman" w:hAnsi="Times New Roman"/>
                <w:sz w:val="28"/>
                <w:szCs w:val="28"/>
              </w:rPr>
              <w:t>видами лингвистических словарей, ориентироваться в стилях современного русского языка.</w:t>
            </w:r>
          </w:p>
          <w:p w:rsidR="00FF75D1" w:rsidRDefault="00FF75D1">
            <w:pPr>
              <w:rPr>
                <w:rFonts w:ascii="Times New Roman" w:hAnsi="Times New Roman"/>
                <w:b/>
                <w:color w:val="C00000"/>
                <w:sz w:val="28"/>
                <w:szCs w:val="28"/>
              </w:rPr>
            </w:pPr>
            <w:r>
              <w:rPr>
                <w:rFonts w:ascii="Times New Roman" w:hAnsi="Times New Roman"/>
                <w:sz w:val="28"/>
                <w:szCs w:val="28"/>
              </w:rPr>
              <w:t>Навыки эффективного использования возможностей русского языка при создании газетных текстов</w:t>
            </w:r>
          </w:p>
          <w:p w:rsidR="00FF75D1" w:rsidRDefault="00FF75D1">
            <w:pPr>
              <w:rPr>
                <w:rFonts w:ascii="Times New Roman" w:hAnsi="Times New Roman"/>
                <w:b/>
                <w:color w:val="C00000"/>
                <w:sz w:val="28"/>
                <w:szCs w:val="28"/>
              </w:rPr>
            </w:pPr>
          </w:p>
        </w:tc>
        <w:tc>
          <w:tcPr>
            <w:tcW w:w="356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lastRenderedPageBreak/>
              <w:t>Словесная игра, викторина. Обсуждение и анализ газетных материалов</w:t>
            </w:r>
          </w:p>
        </w:tc>
      </w:tr>
      <w:tr w:rsidR="00FF75D1">
        <w:tc>
          <w:tcPr>
            <w:tcW w:w="67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lastRenderedPageBreak/>
              <w:t>3.</w:t>
            </w:r>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февраль</w:t>
            </w:r>
          </w:p>
        </w:tc>
        <w:tc>
          <w:tcPr>
            <w:tcW w:w="4536"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Знания особенностей современной жанровой системы печати. Умение свободно ориентироваться </w:t>
            </w:r>
            <w:proofErr w:type="gramStart"/>
            <w:r>
              <w:rPr>
                <w:rFonts w:ascii="Times New Roman" w:hAnsi="Times New Roman"/>
                <w:sz w:val="28"/>
                <w:szCs w:val="28"/>
              </w:rPr>
              <w:t>многообразии</w:t>
            </w:r>
            <w:proofErr w:type="gramEnd"/>
            <w:r>
              <w:rPr>
                <w:rFonts w:ascii="Times New Roman" w:hAnsi="Times New Roman"/>
                <w:sz w:val="28"/>
                <w:szCs w:val="28"/>
              </w:rPr>
              <w:t xml:space="preserve"> жанров журналистики, выявлять общие закономерности. Навыки создания журналистских текстов в форме информационных жанров</w:t>
            </w:r>
          </w:p>
        </w:tc>
        <w:tc>
          <w:tcPr>
            <w:tcW w:w="356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Анализ периодики. Подготовка заметки, интервью, репортажа. Анализ своих и чужих текстов</w:t>
            </w:r>
          </w:p>
        </w:tc>
      </w:tr>
      <w:tr w:rsidR="00FF75D1">
        <w:tc>
          <w:tcPr>
            <w:tcW w:w="10760" w:type="dxa"/>
            <w:gridSpan w:val="4"/>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i/>
                <w:sz w:val="28"/>
                <w:szCs w:val="28"/>
              </w:rPr>
              <w:t>Промежуточная аттестация</w:t>
            </w:r>
          </w:p>
        </w:tc>
      </w:tr>
      <w:tr w:rsidR="00FF75D1">
        <w:tc>
          <w:tcPr>
            <w:tcW w:w="67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4.</w:t>
            </w:r>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апрель</w:t>
            </w:r>
          </w:p>
        </w:tc>
        <w:tc>
          <w:tcPr>
            <w:tcW w:w="4536"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Знания работы информационной службы в газете. Навыки по сбору и обработке фактической информации Умение оформлять ее в виде готовых публикаций. </w:t>
            </w:r>
          </w:p>
        </w:tc>
        <w:tc>
          <w:tcPr>
            <w:tcW w:w="356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Исполнение функционала информационного отдела в газете. Подготовка публикаций. Участие в профессиональных конкурсах, проектной деятельности</w:t>
            </w:r>
          </w:p>
        </w:tc>
      </w:tr>
    </w:tbl>
    <w:p w:rsidR="00FF75D1" w:rsidRDefault="00FF75D1">
      <w:pPr>
        <w:ind w:left="-851"/>
        <w:rPr>
          <w:rFonts w:ascii="Times New Roman" w:hAnsi="Times New Roman"/>
          <w:b/>
          <w:color w:val="C00000"/>
          <w:sz w:val="28"/>
          <w:szCs w:val="28"/>
        </w:rPr>
      </w:pPr>
    </w:p>
    <w:p w:rsidR="00FF75D1" w:rsidRDefault="00FF75D1">
      <w:pPr>
        <w:rPr>
          <w:rFonts w:ascii="Times New Roman" w:hAnsi="Times New Roman"/>
          <w:b/>
          <w:color w:val="C00000"/>
          <w:sz w:val="28"/>
          <w:szCs w:val="28"/>
        </w:rPr>
      </w:pPr>
    </w:p>
    <w:p w:rsidR="00FF75D1" w:rsidRDefault="00FF75D1">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7E5145" w:rsidRDefault="007E5145">
      <w:pPr>
        <w:jc w:val="center"/>
        <w:rPr>
          <w:rFonts w:ascii="Times New Roman" w:hAnsi="Times New Roman"/>
          <w:b/>
          <w:color w:val="C00000"/>
          <w:sz w:val="28"/>
          <w:szCs w:val="28"/>
        </w:rPr>
      </w:pPr>
    </w:p>
    <w:p w:rsidR="00FF75D1" w:rsidRPr="008F08A4" w:rsidRDefault="0054225E">
      <w:pPr>
        <w:jc w:val="center"/>
        <w:rPr>
          <w:rFonts w:ascii="Times New Roman" w:hAnsi="Times New Roman"/>
          <w:b/>
          <w:sz w:val="32"/>
          <w:szCs w:val="32"/>
        </w:rPr>
      </w:pPr>
      <w:r w:rsidRPr="008F08A4">
        <w:rPr>
          <w:rFonts w:ascii="Times New Roman" w:hAnsi="Times New Roman"/>
          <w:b/>
          <w:sz w:val="32"/>
          <w:szCs w:val="32"/>
        </w:rPr>
        <w:t>3. УЧЕБНО-ТЕМАТИЧЕСКИЙ ПЛАН</w:t>
      </w:r>
    </w:p>
    <w:p w:rsidR="00FF75D1" w:rsidRPr="008F08A4" w:rsidRDefault="0054225E">
      <w:pPr>
        <w:jc w:val="center"/>
        <w:rPr>
          <w:rFonts w:ascii="Times New Roman" w:hAnsi="Times New Roman"/>
          <w:b/>
          <w:sz w:val="28"/>
          <w:szCs w:val="28"/>
        </w:rPr>
      </w:pPr>
      <w:r w:rsidRPr="008F08A4">
        <w:rPr>
          <w:rFonts w:ascii="Times New Roman" w:hAnsi="Times New Roman"/>
          <w:b/>
          <w:sz w:val="32"/>
          <w:szCs w:val="32"/>
          <w:lang w:val="en-US"/>
        </w:rPr>
        <w:t>II</w:t>
      </w:r>
      <w:r w:rsidRPr="008F08A4">
        <w:rPr>
          <w:rFonts w:ascii="Times New Roman" w:hAnsi="Times New Roman"/>
          <w:b/>
          <w:sz w:val="32"/>
          <w:szCs w:val="32"/>
        </w:rPr>
        <w:t xml:space="preserve"> ГОД ОБУЧЕНИЯ</w:t>
      </w:r>
    </w:p>
    <w:p w:rsidR="00FF75D1" w:rsidRDefault="00FF75D1">
      <w:pPr>
        <w:jc w:val="center"/>
        <w:rPr>
          <w:rFonts w:ascii="Times New Roman" w:hAnsi="Times New Roman"/>
          <w:b/>
          <w:color w:val="C00000"/>
          <w:sz w:val="28"/>
          <w:szCs w:val="28"/>
        </w:rPr>
      </w:pPr>
    </w:p>
    <w:tbl>
      <w:tblPr>
        <w:tblW w:w="10085" w:type="dxa"/>
        <w:tblInd w:w="-186" w:type="dxa"/>
        <w:tblLayout w:type="fixed"/>
        <w:tblLook w:val="0000"/>
      </w:tblPr>
      <w:tblGrid>
        <w:gridCol w:w="851"/>
        <w:gridCol w:w="5397"/>
        <w:gridCol w:w="1124"/>
        <w:gridCol w:w="1276"/>
        <w:gridCol w:w="1437"/>
      </w:tblGrid>
      <w:tr w:rsidR="00FF75D1" w:rsidTr="00C87211">
        <w:trPr>
          <w:cantSplit/>
        </w:trPr>
        <w:tc>
          <w:tcPr>
            <w:tcW w:w="851" w:type="dxa"/>
            <w:vMerge w:val="restart"/>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eastAsia="Times New Roman" w:hAnsi="Times New Roman"/>
                <w:b/>
                <w:sz w:val="26"/>
                <w:szCs w:val="26"/>
              </w:rPr>
              <w:t xml:space="preserve">№ </w:t>
            </w:r>
            <w:proofErr w:type="spellStart"/>
            <w:proofErr w:type="gramStart"/>
            <w:r>
              <w:rPr>
                <w:rFonts w:ascii="Times New Roman" w:hAnsi="Times New Roman"/>
                <w:b/>
                <w:sz w:val="26"/>
                <w:szCs w:val="26"/>
              </w:rPr>
              <w:t>п</w:t>
            </w:r>
            <w:proofErr w:type="spellEnd"/>
            <w:proofErr w:type="gramEnd"/>
            <w:r>
              <w:rPr>
                <w:rFonts w:ascii="Times New Roman" w:hAnsi="Times New Roman"/>
                <w:b/>
                <w:sz w:val="26"/>
                <w:szCs w:val="26"/>
              </w:rPr>
              <w:t>/</w:t>
            </w:r>
            <w:proofErr w:type="spellStart"/>
            <w:r>
              <w:rPr>
                <w:rFonts w:ascii="Times New Roman" w:hAnsi="Times New Roman"/>
                <w:b/>
                <w:sz w:val="26"/>
                <w:szCs w:val="26"/>
              </w:rPr>
              <w:t>п</w:t>
            </w:r>
            <w:proofErr w:type="spellEnd"/>
          </w:p>
        </w:tc>
        <w:tc>
          <w:tcPr>
            <w:tcW w:w="5397" w:type="dxa"/>
            <w:vMerge w:val="restart"/>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eastAsia="Times New Roman" w:hAnsi="Times New Roman"/>
                <w:b/>
                <w:sz w:val="26"/>
                <w:szCs w:val="26"/>
              </w:rPr>
            </w:pPr>
            <w:r>
              <w:rPr>
                <w:rFonts w:ascii="Times New Roman" w:hAnsi="Times New Roman"/>
                <w:b/>
                <w:sz w:val="26"/>
                <w:szCs w:val="26"/>
              </w:rPr>
              <w:t>Образовательный модуль</w:t>
            </w:r>
          </w:p>
          <w:p w:rsidR="00FF75D1" w:rsidRDefault="00FF75D1">
            <w:pPr>
              <w:jc w:val="center"/>
              <w:rPr>
                <w:rFonts w:ascii="Times New Roman" w:hAnsi="Times New Roman"/>
                <w:b/>
                <w:sz w:val="26"/>
                <w:szCs w:val="26"/>
              </w:rPr>
            </w:pPr>
            <w:r>
              <w:rPr>
                <w:rFonts w:ascii="Times New Roman" w:hAnsi="Times New Roman"/>
                <w:b/>
                <w:sz w:val="26"/>
                <w:szCs w:val="26"/>
              </w:rPr>
              <w:t>и его темы</w:t>
            </w:r>
          </w:p>
        </w:tc>
        <w:tc>
          <w:tcPr>
            <w:tcW w:w="3837" w:type="dxa"/>
            <w:gridSpan w:val="3"/>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6"/>
                <w:szCs w:val="26"/>
              </w:rPr>
              <w:t xml:space="preserve">Количество часов </w:t>
            </w:r>
          </w:p>
        </w:tc>
      </w:tr>
      <w:tr w:rsidR="00FF75D1" w:rsidTr="00C87211">
        <w:trPr>
          <w:cantSplit/>
        </w:trPr>
        <w:tc>
          <w:tcPr>
            <w:tcW w:w="851" w:type="dxa"/>
            <w:vMerge/>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tc>
        <w:tc>
          <w:tcPr>
            <w:tcW w:w="5397" w:type="dxa"/>
            <w:vMerge/>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tc>
        <w:tc>
          <w:tcPr>
            <w:tcW w:w="112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hAnsi="Times New Roman"/>
                <w:b/>
                <w:sz w:val="26"/>
                <w:szCs w:val="26"/>
              </w:rPr>
              <w:t>всего</w:t>
            </w:r>
          </w:p>
          <w:p w:rsidR="00FF75D1" w:rsidRDefault="00FF75D1">
            <w:pPr>
              <w:jc w:val="center"/>
              <w:rPr>
                <w:rFonts w:ascii="Times New Roman" w:hAnsi="Times New Roman"/>
                <w:b/>
                <w:sz w:val="26"/>
                <w:szCs w:val="26"/>
              </w:rPr>
            </w:pPr>
          </w:p>
        </w:tc>
        <w:tc>
          <w:tcPr>
            <w:tcW w:w="1276"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hAnsi="Times New Roman"/>
                <w:b/>
                <w:sz w:val="26"/>
                <w:szCs w:val="26"/>
              </w:rPr>
              <w:t>теория</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6"/>
                <w:szCs w:val="26"/>
              </w:rPr>
              <w:t>практика</w:t>
            </w:r>
          </w:p>
        </w:tc>
      </w:tr>
      <w:tr w:rsidR="00FF75D1" w:rsidTr="00C87211">
        <w:trPr>
          <w:trHeight w:val="2329"/>
        </w:trPr>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p w:rsidR="00FF75D1" w:rsidRDefault="00FF75D1">
            <w:pPr>
              <w:jc w:val="center"/>
              <w:rPr>
                <w:rFonts w:ascii="Times New Roman" w:hAnsi="Times New Roman"/>
                <w:b/>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1.1.</w:t>
            </w:r>
          </w:p>
          <w:p w:rsidR="00FF75D1" w:rsidRDefault="00FF75D1">
            <w:pPr>
              <w:jc w:val="center"/>
              <w:rPr>
                <w:rFonts w:ascii="Times New Roman" w:hAnsi="Times New Roman"/>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1.2.</w:t>
            </w:r>
          </w:p>
          <w:p w:rsidR="00FF75D1" w:rsidRDefault="00FF75D1">
            <w:pPr>
              <w:jc w:val="center"/>
              <w:rPr>
                <w:rFonts w:ascii="Times New Roman" w:hAnsi="Times New Roman"/>
                <w:sz w:val="26"/>
                <w:szCs w:val="26"/>
              </w:rPr>
            </w:pPr>
            <w:r>
              <w:rPr>
                <w:rFonts w:ascii="Times New Roman" w:hAnsi="Times New Roman"/>
                <w:sz w:val="26"/>
                <w:szCs w:val="26"/>
              </w:rPr>
              <w:t>1.3.</w:t>
            </w:r>
          </w:p>
          <w:p w:rsidR="00FF75D1" w:rsidRDefault="00FF75D1">
            <w:pPr>
              <w:jc w:val="center"/>
              <w:rPr>
                <w:rFonts w:ascii="Times New Roman" w:hAnsi="Times New Roman"/>
                <w:b/>
                <w:color w:val="7030A0"/>
                <w:sz w:val="26"/>
                <w:szCs w:val="26"/>
              </w:rPr>
            </w:pPr>
            <w:r>
              <w:rPr>
                <w:rFonts w:ascii="Times New Roman" w:hAnsi="Times New Roman"/>
                <w:sz w:val="26"/>
                <w:szCs w:val="26"/>
              </w:rPr>
              <w:t>1.4.</w:t>
            </w:r>
          </w:p>
        </w:tc>
        <w:tc>
          <w:tcPr>
            <w:tcW w:w="5397" w:type="dxa"/>
            <w:tcBorders>
              <w:top w:val="single" w:sz="4" w:space="0" w:color="000000"/>
              <w:left w:val="single" w:sz="4" w:space="0" w:color="000000"/>
              <w:bottom w:val="single" w:sz="4" w:space="0" w:color="000000"/>
            </w:tcBorders>
            <w:shd w:val="clear" w:color="auto" w:fill="auto"/>
          </w:tcPr>
          <w:p w:rsidR="00FF75D1" w:rsidRPr="008F08A4" w:rsidRDefault="00FF75D1" w:rsidP="008F08A4">
            <w:pPr>
              <w:jc w:val="center"/>
              <w:rPr>
                <w:rFonts w:ascii="Times New Roman" w:hAnsi="Times New Roman"/>
                <w:b/>
                <w:sz w:val="26"/>
                <w:szCs w:val="26"/>
              </w:rPr>
            </w:pPr>
            <w:r w:rsidRPr="008F08A4">
              <w:rPr>
                <w:rFonts w:ascii="Times New Roman" w:hAnsi="Times New Roman"/>
                <w:b/>
                <w:sz w:val="26"/>
                <w:szCs w:val="26"/>
              </w:rPr>
              <w:t xml:space="preserve">Блок </w:t>
            </w:r>
            <w:r w:rsidRPr="008F08A4">
              <w:rPr>
                <w:rFonts w:ascii="Times New Roman" w:hAnsi="Times New Roman"/>
                <w:b/>
                <w:sz w:val="26"/>
                <w:szCs w:val="26"/>
                <w:lang w:val="en-US"/>
              </w:rPr>
              <w:t>I</w:t>
            </w:r>
            <w:r w:rsidRPr="008F08A4">
              <w:rPr>
                <w:rFonts w:ascii="Times New Roman" w:hAnsi="Times New Roman"/>
                <w:b/>
                <w:sz w:val="26"/>
                <w:szCs w:val="26"/>
              </w:rPr>
              <w:t>. Профессия – журналист</w:t>
            </w:r>
          </w:p>
          <w:p w:rsidR="00FF75D1" w:rsidRDefault="00FF75D1">
            <w:pPr>
              <w:jc w:val="both"/>
              <w:rPr>
                <w:rFonts w:ascii="Times New Roman" w:hAnsi="Times New Roman"/>
                <w:b/>
                <w:color w:val="7030A0"/>
                <w:sz w:val="26"/>
                <w:szCs w:val="26"/>
              </w:rPr>
            </w:pPr>
          </w:p>
          <w:p w:rsidR="00FF75D1" w:rsidRDefault="00FF75D1">
            <w:pPr>
              <w:jc w:val="both"/>
              <w:rPr>
                <w:rFonts w:ascii="Times New Roman" w:hAnsi="Times New Roman"/>
                <w:sz w:val="26"/>
                <w:szCs w:val="26"/>
              </w:rPr>
            </w:pPr>
            <w:r>
              <w:rPr>
                <w:rFonts w:ascii="Times New Roman" w:hAnsi="Times New Roman"/>
                <w:sz w:val="26"/>
                <w:szCs w:val="26"/>
              </w:rPr>
              <w:t>Журналистика – носитель массовой информации</w:t>
            </w:r>
          </w:p>
          <w:p w:rsidR="00FF75D1" w:rsidRDefault="00FF75D1">
            <w:pPr>
              <w:jc w:val="both"/>
              <w:rPr>
                <w:rFonts w:ascii="Times New Roman" w:hAnsi="Times New Roman"/>
                <w:sz w:val="26"/>
                <w:szCs w:val="26"/>
              </w:rPr>
            </w:pPr>
            <w:r>
              <w:rPr>
                <w:rFonts w:ascii="Times New Roman" w:hAnsi="Times New Roman"/>
                <w:sz w:val="26"/>
                <w:szCs w:val="26"/>
              </w:rPr>
              <w:t>Виды журналистских специализаций</w:t>
            </w:r>
          </w:p>
          <w:p w:rsidR="00FF75D1" w:rsidRDefault="00FF75D1">
            <w:pPr>
              <w:jc w:val="both"/>
              <w:rPr>
                <w:rFonts w:ascii="Times New Roman" w:hAnsi="Times New Roman"/>
                <w:sz w:val="26"/>
                <w:szCs w:val="26"/>
              </w:rPr>
            </w:pPr>
            <w:r>
              <w:rPr>
                <w:rFonts w:ascii="Times New Roman" w:hAnsi="Times New Roman"/>
                <w:sz w:val="26"/>
                <w:szCs w:val="26"/>
              </w:rPr>
              <w:t>Роли журналиста</w:t>
            </w:r>
          </w:p>
          <w:p w:rsidR="00FF75D1" w:rsidRDefault="00FF75D1">
            <w:pPr>
              <w:jc w:val="both"/>
              <w:rPr>
                <w:rFonts w:ascii="Times New Roman" w:hAnsi="Times New Roman"/>
                <w:b/>
                <w:sz w:val="26"/>
                <w:szCs w:val="26"/>
              </w:rPr>
            </w:pPr>
            <w:r>
              <w:rPr>
                <w:rFonts w:ascii="Times New Roman" w:hAnsi="Times New Roman"/>
                <w:sz w:val="26"/>
                <w:szCs w:val="26"/>
              </w:rPr>
              <w:t xml:space="preserve">Правовые основы журналистики. </w:t>
            </w:r>
          </w:p>
        </w:tc>
        <w:tc>
          <w:tcPr>
            <w:tcW w:w="1124" w:type="dxa"/>
            <w:tcBorders>
              <w:top w:val="single" w:sz="4" w:space="0" w:color="000000"/>
              <w:left w:val="single" w:sz="4" w:space="0" w:color="000000"/>
              <w:bottom w:val="single" w:sz="4" w:space="0" w:color="000000"/>
            </w:tcBorders>
            <w:shd w:val="clear" w:color="auto" w:fill="auto"/>
          </w:tcPr>
          <w:p w:rsidR="00FF75D1" w:rsidRDefault="00510C2A">
            <w:pPr>
              <w:jc w:val="center"/>
              <w:rPr>
                <w:rFonts w:ascii="Times New Roman" w:hAnsi="Times New Roman"/>
                <w:b/>
                <w:sz w:val="26"/>
                <w:szCs w:val="26"/>
              </w:rPr>
            </w:pPr>
            <w:r>
              <w:rPr>
                <w:rFonts w:ascii="Times New Roman" w:hAnsi="Times New Roman"/>
                <w:b/>
                <w:sz w:val="26"/>
                <w:szCs w:val="26"/>
              </w:rPr>
              <w:t>12</w:t>
            </w:r>
          </w:p>
        </w:tc>
        <w:tc>
          <w:tcPr>
            <w:tcW w:w="1276" w:type="dxa"/>
            <w:tcBorders>
              <w:top w:val="single" w:sz="4" w:space="0" w:color="000000"/>
              <w:left w:val="single" w:sz="4" w:space="0" w:color="000000"/>
              <w:bottom w:val="single" w:sz="4" w:space="0" w:color="000000"/>
            </w:tcBorders>
            <w:shd w:val="clear" w:color="auto" w:fill="auto"/>
          </w:tcPr>
          <w:p w:rsidR="00FF75D1" w:rsidRDefault="00D922C7">
            <w:pPr>
              <w:jc w:val="center"/>
              <w:rPr>
                <w:rFonts w:ascii="Times New Roman" w:hAnsi="Times New Roman"/>
                <w:b/>
                <w:sz w:val="26"/>
                <w:szCs w:val="26"/>
              </w:rPr>
            </w:pPr>
            <w:r>
              <w:rPr>
                <w:rFonts w:ascii="Times New Roman" w:hAnsi="Times New Roman"/>
                <w:b/>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510C2A">
            <w:pPr>
              <w:jc w:val="center"/>
            </w:pPr>
            <w:r>
              <w:rPr>
                <w:rFonts w:ascii="Times New Roman" w:hAnsi="Times New Roman"/>
                <w:b/>
                <w:sz w:val="26"/>
                <w:szCs w:val="26"/>
              </w:rPr>
              <w:t>8</w:t>
            </w:r>
          </w:p>
        </w:tc>
      </w:tr>
      <w:tr w:rsidR="00FF75D1" w:rsidTr="00C8721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p w:rsidR="00FF75D1" w:rsidRDefault="00FF75D1">
            <w:pPr>
              <w:jc w:val="center"/>
              <w:rPr>
                <w:rFonts w:ascii="Times New Roman" w:hAnsi="Times New Roman"/>
                <w:b/>
                <w:sz w:val="26"/>
                <w:szCs w:val="26"/>
              </w:rPr>
            </w:pPr>
          </w:p>
          <w:p w:rsidR="00FF75D1" w:rsidRDefault="00FF75D1">
            <w:pPr>
              <w:jc w:val="center"/>
              <w:rPr>
                <w:rFonts w:ascii="Times New Roman" w:hAnsi="Times New Roman"/>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2.1.</w:t>
            </w:r>
          </w:p>
          <w:p w:rsidR="00FF75D1" w:rsidRDefault="00FF75D1">
            <w:pPr>
              <w:jc w:val="center"/>
              <w:rPr>
                <w:rFonts w:ascii="Times New Roman" w:hAnsi="Times New Roman"/>
                <w:sz w:val="26"/>
                <w:szCs w:val="26"/>
              </w:rPr>
            </w:pPr>
            <w:r>
              <w:rPr>
                <w:rFonts w:ascii="Times New Roman" w:hAnsi="Times New Roman"/>
                <w:sz w:val="26"/>
                <w:szCs w:val="26"/>
              </w:rPr>
              <w:t>2.2.</w:t>
            </w:r>
          </w:p>
          <w:p w:rsidR="00FF75D1" w:rsidRDefault="00FF75D1">
            <w:pPr>
              <w:jc w:val="center"/>
              <w:rPr>
                <w:rFonts w:ascii="Times New Roman" w:hAnsi="Times New Roman"/>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2.3.</w:t>
            </w:r>
          </w:p>
          <w:p w:rsidR="00FF75D1" w:rsidRDefault="00FF75D1">
            <w:pPr>
              <w:jc w:val="center"/>
              <w:rPr>
                <w:rFonts w:ascii="Times New Roman" w:hAnsi="Times New Roman"/>
                <w:sz w:val="26"/>
                <w:szCs w:val="26"/>
              </w:rPr>
            </w:pPr>
          </w:p>
          <w:p w:rsidR="00FF75D1" w:rsidRDefault="00FF75D1">
            <w:pPr>
              <w:jc w:val="center"/>
              <w:rPr>
                <w:rFonts w:ascii="Times New Roman" w:hAnsi="Times New Roman"/>
                <w:b/>
                <w:color w:val="7030A0"/>
                <w:sz w:val="26"/>
                <w:szCs w:val="26"/>
              </w:rPr>
            </w:pPr>
            <w:r>
              <w:rPr>
                <w:rFonts w:ascii="Times New Roman" w:hAnsi="Times New Roman"/>
                <w:sz w:val="26"/>
                <w:szCs w:val="26"/>
              </w:rPr>
              <w:t>2.4.</w:t>
            </w:r>
          </w:p>
        </w:tc>
        <w:tc>
          <w:tcPr>
            <w:tcW w:w="5397" w:type="dxa"/>
            <w:tcBorders>
              <w:top w:val="single" w:sz="4" w:space="0" w:color="000000"/>
              <w:left w:val="single" w:sz="4" w:space="0" w:color="000000"/>
              <w:bottom w:val="single" w:sz="4" w:space="0" w:color="000000"/>
            </w:tcBorders>
            <w:shd w:val="clear" w:color="auto" w:fill="auto"/>
          </w:tcPr>
          <w:p w:rsidR="00FF75D1" w:rsidRPr="008F08A4" w:rsidRDefault="00FF75D1">
            <w:pPr>
              <w:jc w:val="both"/>
              <w:rPr>
                <w:rFonts w:ascii="Times New Roman" w:hAnsi="Times New Roman"/>
                <w:b/>
                <w:sz w:val="26"/>
                <w:szCs w:val="26"/>
              </w:rPr>
            </w:pPr>
            <w:r w:rsidRPr="008F08A4">
              <w:rPr>
                <w:rFonts w:ascii="Times New Roman" w:hAnsi="Times New Roman"/>
                <w:b/>
                <w:sz w:val="26"/>
                <w:szCs w:val="26"/>
              </w:rPr>
              <w:t xml:space="preserve">Блок </w:t>
            </w:r>
            <w:r w:rsidRPr="008F08A4">
              <w:rPr>
                <w:rFonts w:ascii="Times New Roman" w:hAnsi="Times New Roman"/>
                <w:b/>
                <w:sz w:val="26"/>
                <w:szCs w:val="26"/>
                <w:lang w:val="en-US"/>
              </w:rPr>
              <w:t>II</w:t>
            </w:r>
            <w:r w:rsidRPr="008F08A4">
              <w:rPr>
                <w:rFonts w:ascii="Times New Roman" w:hAnsi="Times New Roman"/>
                <w:b/>
                <w:sz w:val="26"/>
                <w:szCs w:val="26"/>
              </w:rPr>
              <w:t>. Основы творческой деятельности</w:t>
            </w:r>
          </w:p>
          <w:p w:rsidR="00FF75D1" w:rsidRPr="0054225E" w:rsidRDefault="00FF75D1">
            <w:pPr>
              <w:jc w:val="both"/>
              <w:rPr>
                <w:rFonts w:ascii="Times New Roman" w:hAnsi="Times New Roman"/>
                <w:b/>
                <w:color w:val="0070C0"/>
                <w:sz w:val="26"/>
                <w:szCs w:val="26"/>
              </w:rPr>
            </w:pPr>
          </w:p>
          <w:p w:rsidR="00510C2A" w:rsidRDefault="00510C2A">
            <w:pPr>
              <w:jc w:val="both"/>
              <w:rPr>
                <w:rFonts w:ascii="Times New Roman" w:hAnsi="Times New Roman"/>
                <w:sz w:val="26"/>
                <w:szCs w:val="26"/>
              </w:rPr>
            </w:pPr>
          </w:p>
          <w:p w:rsidR="00FF75D1" w:rsidRDefault="00FF75D1">
            <w:pPr>
              <w:jc w:val="both"/>
              <w:rPr>
                <w:rFonts w:ascii="Times New Roman" w:hAnsi="Times New Roman"/>
                <w:sz w:val="26"/>
                <w:szCs w:val="26"/>
              </w:rPr>
            </w:pPr>
            <w:r>
              <w:rPr>
                <w:rFonts w:ascii="Times New Roman" w:hAnsi="Times New Roman"/>
                <w:sz w:val="26"/>
                <w:szCs w:val="26"/>
              </w:rPr>
              <w:t>Типы деятельности</w:t>
            </w:r>
          </w:p>
          <w:p w:rsidR="00FF75D1" w:rsidRDefault="00FF75D1">
            <w:pPr>
              <w:jc w:val="both"/>
              <w:rPr>
                <w:rFonts w:ascii="Times New Roman" w:hAnsi="Times New Roman"/>
                <w:sz w:val="26"/>
                <w:szCs w:val="26"/>
              </w:rPr>
            </w:pPr>
            <w:r>
              <w:rPr>
                <w:rFonts w:ascii="Times New Roman" w:hAnsi="Times New Roman"/>
                <w:sz w:val="26"/>
                <w:szCs w:val="26"/>
              </w:rPr>
              <w:t>Свойства мышления, памяти, внимания, воображения</w:t>
            </w:r>
          </w:p>
          <w:p w:rsidR="00FF75D1" w:rsidRDefault="00FF75D1">
            <w:pPr>
              <w:jc w:val="both"/>
              <w:rPr>
                <w:rFonts w:ascii="Times New Roman" w:hAnsi="Times New Roman"/>
                <w:sz w:val="26"/>
                <w:szCs w:val="26"/>
              </w:rPr>
            </w:pPr>
            <w:r>
              <w:rPr>
                <w:rFonts w:ascii="Times New Roman" w:hAnsi="Times New Roman"/>
                <w:sz w:val="26"/>
                <w:szCs w:val="26"/>
              </w:rPr>
              <w:t>Эстетическое отношение к действительности</w:t>
            </w:r>
          </w:p>
          <w:p w:rsidR="00510C2A" w:rsidRDefault="00510C2A">
            <w:pPr>
              <w:jc w:val="both"/>
              <w:rPr>
                <w:rFonts w:ascii="Times New Roman" w:hAnsi="Times New Roman"/>
                <w:sz w:val="26"/>
                <w:szCs w:val="26"/>
              </w:rPr>
            </w:pPr>
          </w:p>
          <w:p w:rsidR="00FF75D1" w:rsidRDefault="00FF75D1">
            <w:pPr>
              <w:jc w:val="both"/>
              <w:rPr>
                <w:rFonts w:ascii="Times New Roman" w:hAnsi="Times New Roman"/>
                <w:b/>
                <w:sz w:val="26"/>
                <w:szCs w:val="26"/>
              </w:rPr>
            </w:pPr>
            <w:r>
              <w:rPr>
                <w:rFonts w:ascii="Times New Roman" w:hAnsi="Times New Roman"/>
                <w:sz w:val="26"/>
                <w:szCs w:val="26"/>
              </w:rPr>
              <w:t>Логика и аргументация</w:t>
            </w:r>
          </w:p>
        </w:tc>
        <w:tc>
          <w:tcPr>
            <w:tcW w:w="1124" w:type="dxa"/>
            <w:tcBorders>
              <w:top w:val="single" w:sz="4" w:space="0" w:color="000000"/>
              <w:left w:val="single" w:sz="4" w:space="0" w:color="000000"/>
              <w:bottom w:val="single" w:sz="4" w:space="0" w:color="000000"/>
            </w:tcBorders>
            <w:shd w:val="clear" w:color="auto" w:fill="auto"/>
          </w:tcPr>
          <w:p w:rsidR="00FF75D1" w:rsidRDefault="00510C2A">
            <w:pPr>
              <w:jc w:val="center"/>
              <w:rPr>
                <w:rFonts w:ascii="Times New Roman" w:hAnsi="Times New Roman"/>
                <w:b/>
                <w:sz w:val="26"/>
                <w:szCs w:val="26"/>
              </w:rPr>
            </w:pPr>
            <w:r>
              <w:rPr>
                <w:rFonts w:ascii="Times New Roman" w:hAnsi="Times New Roman"/>
                <w:b/>
                <w:sz w:val="26"/>
                <w:szCs w:val="26"/>
              </w:rPr>
              <w:t>10</w:t>
            </w:r>
          </w:p>
        </w:tc>
        <w:tc>
          <w:tcPr>
            <w:tcW w:w="1276" w:type="dxa"/>
            <w:tcBorders>
              <w:top w:val="single" w:sz="4" w:space="0" w:color="000000"/>
              <w:left w:val="single" w:sz="4" w:space="0" w:color="000000"/>
              <w:bottom w:val="single" w:sz="4" w:space="0" w:color="000000"/>
            </w:tcBorders>
            <w:shd w:val="clear" w:color="auto" w:fill="auto"/>
          </w:tcPr>
          <w:p w:rsidR="00FF75D1" w:rsidRDefault="00510C2A">
            <w:pPr>
              <w:jc w:val="center"/>
              <w:rPr>
                <w:rFonts w:ascii="Times New Roman" w:hAnsi="Times New Roman"/>
                <w:b/>
                <w:sz w:val="26"/>
                <w:szCs w:val="26"/>
              </w:rPr>
            </w:pPr>
            <w:r>
              <w:rPr>
                <w:rFonts w:ascii="Times New Roman" w:hAnsi="Times New Roman"/>
                <w:b/>
                <w:sz w:val="26"/>
                <w:szCs w:val="26"/>
              </w:rPr>
              <w:t>4</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510C2A">
            <w:pPr>
              <w:jc w:val="center"/>
            </w:pPr>
            <w:r>
              <w:rPr>
                <w:rFonts w:ascii="Times New Roman" w:hAnsi="Times New Roman"/>
                <w:b/>
                <w:sz w:val="26"/>
                <w:szCs w:val="26"/>
              </w:rPr>
              <w:t>6</w:t>
            </w:r>
          </w:p>
        </w:tc>
      </w:tr>
      <w:tr w:rsidR="00FF75D1" w:rsidTr="00C8721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p w:rsidR="00FF75D1" w:rsidRDefault="00FF75D1">
            <w:pPr>
              <w:jc w:val="center"/>
              <w:rPr>
                <w:rFonts w:ascii="Times New Roman" w:hAnsi="Times New Roman"/>
                <w:b/>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3.1.</w:t>
            </w:r>
          </w:p>
          <w:p w:rsidR="00FF75D1" w:rsidRDefault="00FF75D1">
            <w:pPr>
              <w:jc w:val="center"/>
              <w:rPr>
                <w:rFonts w:ascii="Times New Roman" w:hAnsi="Times New Roman"/>
                <w:sz w:val="26"/>
                <w:szCs w:val="26"/>
              </w:rPr>
            </w:pPr>
            <w:r>
              <w:rPr>
                <w:rFonts w:ascii="Times New Roman" w:hAnsi="Times New Roman"/>
                <w:sz w:val="26"/>
                <w:szCs w:val="26"/>
              </w:rPr>
              <w:t>3.2.</w:t>
            </w:r>
          </w:p>
          <w:p w:rsidR="00FF75D1" w:rsidRDefault="00FF75D1">
            <w:pPr>
              <w:jc w:val="center"/>
              <w:rPr>
                <w:rFonts w:ascii="Times New Roman" w:hAnsi="Times New Roman"/>
                <w:sz w:val="26"/>
                <w:szCs w:val="26"/>
              </w:rPr>
            </w:pPr>
            <w:r>
              <w:rPr>
                <w:rFonts w:ascii="Times New Roman" w:hAnsi="Times New Roman"/>
                <w:sz w:val="26"/>
                <w:szCs w:val="26"/>
              </w:rPr>
              <w:t>3.3.</w:t>
            </w:r>
          </w:p>
          <w:p w:rsidR="00FF75D1" w:rsidRDefault="00FF75D1">
            <w:pPr>
              <w:jc w:val="center"/>
              <w:rPr>
                <w:rFonts w:ascii="Times New Roman" w:hAnsi="Times New Roman"/>
                <w:sz w:val="26"/>
                <w:szCs w:val="26"/>
              </w:rPr>
            </w:pPr>
            <w:r>
              <w:rPr>
                <w:rFonts w:ascii="Times New Roman" w:hAnsi="Times New Roman"/>
                <w:sz w:val="26"/>
                <w:szCs w:val="26"/>
              </w:rPr>
              <w:t>3.4.</w:t>
            </w:r>
          </w:p>
          <w:p w:rsidR="00FF75D1" w:rsidRDefault="00FF75D1">
            <w:pPr>
              <w:jc w:val="center"/>
              <w:rPr>
                <w:rFonts w:ascii="Times New Roman" w:hAnsi="Times New Roman"/>
                <w:sz w:val="26"/>
                <w:szCs w:val="26"/>
              </w:rPr>
            </w:pPr>
            <w:r>
              <w:rPr>
                <w:rFonts w:ascii="Times New Roman" w:hAnsi="Times New Roman"/>
                <w:sz w:val="26"/>
                <w:szCs w:val="26"/>
              </w:rPr>
              <w:t>3.5.</w:t>
            </w:r>
          </w:p>
          <w:p w:rsidR="00FF75D1" w:rsidRDefault="00FF75D1">
            <w:pPr>
              <w:jc w:val="center"/>
              <w:rPr>
                <w:rFonts w:ascii="Times New Roman" w:hAnsi="Times New Roman"/>
                <w:b/>
                <w:color w:val="7030A0"/>
                <w:sz w:val="26"/>
                <w:szCs w:val="26"/>
              </w:rPr>
            </w:pPr>
            <w:r>
              <w:rPr>
                <w:rFonts w:ascii="Times New Roman" w:hAnsi="Times New Roman"/>
                <w:sz w:val="26"/>
                <w:szCs w:val="26"/>
              </w:rPr>
              <w:t>3.6.</w:t>
            </w:r>
          </w:p>
        </w:tc>
        <w:tc>
          <w:tcPr>
            <w:tcW w:w="5397" w:type="dxa"/>
            <w:tcBorders>
              <w:top w:val="single" w:sz="4" w:space="0" w:color="000000"/>
              <w:left w:val="single" w:sz="4" w:space="0" w:color="000000"/>
              <w:bottom w:val="single" w:sz="4" w:space="0" w:color="000000"/>
            </w:tcBorders>
            <w:shd w:val="clear" w:color="auto" w:fill="auto"/>
          </w:tcPr>
          <w:p w:rsidR="00FF75D1" w:rsidRPr="008F08A4" w:rsidRDefault="00FF75D1" w:rsidP="008F08A4">
            <w:pPr>
              <w:jc w:val="center"/>
              <w:rPr>
                <w:rFonts w:ascii="Times New Roman" w:hAnsi="Times New Roman"/>
                <w:b/>
                <w:sz w:val="26"/>
                <w:szCs w:val="26"/>
              </w:rPr>
            </w:pPr>
            <w:r w:rsidRPr="008F08A4">
              <w:rPr>
                <w:rFonts w:ascii="Times New Roman" w:hAnsi="Times New Roman"/>
                <w:b/>
                <w:sz w:val="26"/>
                <w:szCs w:val="26"/>
              </w:rPr>
              <w:t xml:space="preserve">Блок </w:t>
            </w:r>
            <w:r w:rsidRPr="008F08A4">
              <w:rPr>
                <w:rFonts w:ascii="Times New Roman" w:hAnsi="Times New Roman"/>
                <w:b/>
                <w:sz w:val="26"/>
                <w:szCs w:val="26"/>
                <w:lang w:val="en-US"/>
              </w:rPr>
              <w:t>III</w:t>
            </w:r>
            <w:r w:rsidRPr="008F08A4">
              <w:rPr>
                <w:rFonts w:ascii="Times New Roman" w:hAnsi="Times New Roman"/>
                <w:b/>
                <w:sz w:val="26"/>
                <w:szCs w:val="26"/>
              </w:rPr>
              <w:t>. Практическая стилистика</w:t>
            </w:r>
          </w:p>
          <w:p w:rsidR="00FF75D1" w:rsidRPr="0054225E" w:rsidRDefault="00FF75D1">
            <w:pPr>
              <w:jc w:val="both"/>
              <w:rPr>
                <w:rFonts w:ascii="Times New Roman" w:hAnsi="Times New Roman"/>
                <w:b/>
                <w:color w:val="0070C0"/>
                <w:sz w:val="26"/>
                <w:szCs w:val="26"/>
              </w:rPr>
            </w:pPr>
          </w:p>
          <w:p w:rsidR="00FF75D1" w:rsidRDefault="00FF75D1">
            <w:pPr>
              <w:jc w:val="both"/>
              <w:rPr>
                <w:rFonts w:ascii="Times New Roman" w:hAnsi="Times New Roman"/>
                <w:sz w:val="26"/>
                <w:szCs w:val="26"/>
              </w:rPr>
            </w:pPr>
            <w:r>
              <w:rPr>
                <w:rFonts w:ascii="Times New Roman" w:hAnsi="Times New Roman"/>
                <w:sz w:val="26"/>
                <w:szCs w:val="26"/>
              </w:rPr>
              <w:t>Нормы в практической стилистике</w:t>
            </w:r>
          </w:p>
          <w:p w:rsidR="00FF75D1" w:rsidRDefault="00FF75D1">
            <w:pPr>
              <w:jc w:val="both"/>
              <w:rPr>
                <w:rFonts w:ascii="Times New Roman" w:hAnsi="Times New Roman"/>
                <w:sz w:val="26"/>
                <w:szCs w:val="26"/>
              </w:rPr>
            </w:pPr>
            <w:r>
              <w:rPr>
                <w:rFonts w:ascii="Times New Roman" w:hAnsi="Times New Roman"/>
                <w:sz w:val="26"/>
                <w:szCs w:val="26"/>
              </w:rPr>
              <w:t xml:space="preserve">Роль практической стилистики </w:t>
            </w:r>
          </w:p>
          <w:p w:rsidR="00FF75D1" w:rsidRDefault="00FF75D1">
            <w:pPr>
              <w:jc w:val="both"/>
              <w:rPr>
                <w:rFonts w:ascii="Times New Roman" w:hAnsi="Times New Roman"/>
                <w:sz w:val="26"/>
                <w:szCs w:val="26"/>
              </w:rPr>
            </w:pPr>
            <w:r>
              <w:rPr>
                <w:rFonts w:ascii="Times New Roman" w:hAnsi="Times New Roman"/>
                <w:sz w:val="26"/>
                <w:szCs w:val="26"/>
              </w:rPr>
              <w:t>Стили русского литературного языка</w:t>
            </w:r>
          </w:p>
          <w:p w:rsidR="00FF75D1" w:rsidRDefault="00FF75D1">
            <w:pPr>
              <w:jc w:val="both"/>
              <w:rPr>
                <w:rFonts w:ascii="Times New Roman" w:hAnsi="Times New Roman"/>
                <w:sz w:val="26"/>
                <w:szCs w:val="26"/>
              </w:rPr>
            </w:pPr>
            <w:r>
              <w:rPr>
                <w:rFonts w:ascii="Times New Roman" w:hAnsi="Times New Roman"/>
                <w:sz w:val="26"/>
                <w:szCs w:val="26"/>
              </w:rPr>
              <w:t>Стилистические ресурсы русского языка</w:t>
            </w:r>
          </w:p>
          <w:p w:rsidR="00FF75D1" w:rsidRDefault="00FF75D1">
            <w:pPr>
              <w:jc w:val="both"/>
              <w:rPr>
                <w:rFonts w:ascii="Times New Roman" w:hAnsi="Times New Roman"/>
                <w:sz w:val="26"/>
                <w:szCs w:val="26"/>
              </w:rPr>
            </w:pPr>
            <w:r>
              <w:rPr>
                <w:rFonts w:ascii="Times New Roman" w:hAnsi="Times New Roman"/>
                <w:sz w:val="26"/>
                <w:szCs w:val="26"/>
              </w:rPr>
              <w:t xml:space="preserve">Литературное редактирование </w:t>
            </w:r>
          </w:p>
          <w:p w:rsidR="00FF75D1" w:rsidRDefault="00FF75D1">
            <w:pPr>
              <w:jc w:val="both"/>
              <w:rPr>
                <w:rFonts w:ascii="Times New Roman" w:hAnsi="Times New Roman"/>
                <w:b/>
                <w:sz w:val="26"/>
                <w:szCs w:val="26"/>
              </w:rPr>
            </w:pPr>
            <w:r>
              <w:rPr>
                <w:rFonts w:ascii="Times New Roman" w:hAnsi="Times New Roman"/>
                <w:sz w:val="26"/>
                <w:szCs w:val="26"/>
              </w:rPr>
              <w:t>Корректура</w:t>
            </w:r>
          </w:p>
        </w:tc>
        <w:tc>
          <w:tcPr>
            <w:tcW w:w="1124" w:type="dxa"/>
            <w:tcBorders>
              <w:top w:val="single" w:sz="4" w:space="0" w:color="000000"/>
              <w:left w:val="single" w:sz="4" w:space="0" w:color="000000"/>
              <w:bottom w:val="single" w:sz="4" w:space="0" w:color="000000"/>
            </w:tcBorders>
            <w:shd w:val="clear" w:color="auto" w:fill="auto"/>
          </w:tcPr>
          <w:p w:rsidR="00FF75D1" w:rsidRDefault="00510C2A">
            <w:pPr>
              <w:jc w:val="center"/>
              <w:rPr>
                <w:rFonts w:ascii="Times New Roman" w:hAnsi="Times New Roman"/>
                <w:b/>
                <w:sz w:val="26"/>
                <w:szCs w:val="26"/>
              </w:rPr>
            </w:pPr>
            <w:r>
              <w:rPr>
                <w:rFonts w:ascii="Times New Roman" w:hAnsi="Times New Roman"/>
                <w:b/>
                <w:sz w:val="26"/>
                <w:szCs w:val="26"/>
              </w:rPr>
              <w:t>38</w:t>
            </w:r>
          </w:p>
        </w:tc>
        <w:tc>
          <w:tcPr>
            <w:tcW w:w="1276" w:type="dxa"/>
            <w:tcBorders>
              <w:top w:val="single" w:sz="4" w:space="0" w:color="000000"/>
              <w:left w:val="single" w:sz="4" w:space="0" w:color="000000"/>
              <w:bottom w:val="single" w:sz="4" w:space="0" w:color="000000"/>
            </w:tcBorders>
            <w:shd w:val="clear" w:color="auto" w:fill="auto"/>
          </w:tcPr>
          <w:p w:rsidR="00FF75D1" w:rsidRDefault="00510C2A">
            <w:pPr>
              <w:jc w:val="center"/>
              <w:rPr>
                <w:rFonts w:ascii="Times New Roman" w:hAnsi="Times New Roman"/>
                <w:b/>
                <w:sz w:val="26"/>
                <w:szCs w:val="26"/>
              </w:rPr>
            </w:pPr>
            <w:r>
              <w:rPr>
                <w:rFonts w:ascii="Times New Roman" w:hAnsi="Times New Roman"/>
                <w:b/>
                <w:sz w:val="26"/>
                <w:szCs w:val="26"/>
              </w:rPr>
              <w:t>10</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6"/>
                <w:szCs w:val="26"/>
              </w:rPr>
              <w:t>2</w:t>
            </w:r>
            <w:r w:rsidR="00510C2A">
              <w:rPr>
                <w:rFonts w:ascii="Times New Roman" w:hAnsi="Times New Roman"/>
                <w:b/>
                <w:sz w:val="26"/>
                <w:szCs w:val="26"/>
              </w:rPr>
              <w:t>8</w:t>
            </w:r>
          </w:p>
        </w:tc>
      </w:tr>
      <w:tr w:rsidR="00FF75D1" w:rsidTr="00C8721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p w:rsidR="00FF75D1" w:rsidRDefault="00FF75D1">
            <w:pPr>
              <w:jc w:val="center"/>
              <w:rPr>
                <w:rFonts w:ascii="Times New Roman" w:hAnsi="Times New Roman"/>
                <w:b/>
                <w:sz w:val="26"/>
                <w:szCs w:val="26"/>
              </w:rPr>
            </w:pPr>
          </w:p>
          <w:p w:rsidR="00FF75D1" w:rsidRDefault="00FF75D1">
            <w:pPr>
              <w:jc w:val="center"/>
              <w:rPr>
                <w:rFonts w:ascii="Times New Roman" w:hAnsi="Times New Roman"/>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4.1.</w:t>
            </w:r>
          </w:p>
          <w:p w:rsidR="00FF75D1" w:rsidRDefault="00FF75D1">
            <w:pPr>
              <w:jc w:val="center"/>
              <w:rPr>
                <w:rFonts w:ascii="Times New Roman" w:hAnsi="Times New Roman"/>
                <w:sz w:val="26"/>
                <w:szCs w:val="26"/>
              </w:rPr>
            </w:pPr>
            <w:r>
              <w:rPr>
                <w:rFonts w:ascii="Times New Roman" w:hAnsi="Times New Roman"/>
                <w:sz w:val="26"/>
                <w:szCs w:val="26"/>
              </w:rPr>
              <w:t>4.2.</w:t>
            </w:r>
          </w:p>
          <w:p w:rsidR="00FF75D1" w:rsidRDefault="00FF75D1">
            <w:pPr>
              <w:jc w:val="center"/>
              <w:rPr>
                <w:rFonts w:ascii="Times New Roman" w:hAnsi="Times New Roman"/>
                <w:sz w:val="26"/>
                <w:szCs w:val="26"/>
              </w:rPr>
            </w:pPr>
            <w:r>
              <w:rPr>
                <w:rFonts w:ascii="Times New Roman" w:hAnsi="Times New Roman"/>
                <w:sz w:val="26"/>
                <w:szCs w:val="26"/>
              </w:rPr>
              <w:t>4.3.</w:t>
            </w:r>
          </w:p>
          <w:p w:rsidR="00FF75D1" w:rsidRDefault="00FF75D1">
            <w:pPr>
              <w:jc w:val="center"/>
              <w:rPr>
                <w:rFonts w:ascii="Times New Roman" w:hAnsi="Times New Roman"/>
                <w:sz w:val="26"/>
                <w:szCs w:val="26"/>
              </w:rPr>
            </w:pPr>
            <w:r>
              <w:rPr>
                <w:rFonts w:ascii="Times New Roman" w:hAnsi="Times New Roman"/>
                <w:sz w:val="26"/>
                <w:szCs w:val="26"/>
              </w:rPr>
              <w:t>4.4.</w:t>
            </w:r>
          </w:p>
          <w:p w:rsidR="00FF75D1" w:rsidRDefault="00FF75D1">
            <w:pPr>
              <w:jc w:val="center"/>
              <w:rPr>
                <w:rFonts w:ascii="Times New Roman" w:hAnsi="Times New Roman"/>
                <w:sz w:val="26"/>
                <w:szCs w:val="26"/>
              </w:rPr>
            </w:pPr>
            <w:r>
              <w:rPr>
                <w:rFonts w:ascii="Times New Roman" w:hAnsi="Times New Roman"/>
                <w:sz w:val="26"/>
                <w:szCs w:val="26"/>
              </w:rPr>
              <w:t>4.5.</w:t>
            </w:r>
          </w:p>
          <w:p w:rsidR="00FF75D1" w:rsidRDefault="00FF75D1">
            <w:pPr>
              <w:jc w:val="center"/>
              <w:rPr>
                <w:rFonts w:ascii="Times New Roman" w:hAnsi="Times New Roman"/>
                <w:sz w:val="26"/>
                <w:szCs w:val="26"/>
              </w:rPr>
            </w:pPr>
            <w:r>
              <w:rPr>
                <w:rFonts w:ascii="Times New Roman" w:hAnsi="Times New Roman"/>
                <w:sz w:val="26"/>
                <w:szCs w:val="26"/>
              </w:rPr>
              <w:t xml:space="preserve">4.6. </w:t>
            </w:r>
          </w:p>
          <w:p w:rsidR="00FF75D1" w:rsidRDefault="00FF75D1">
            <w:pPr>
              <w:jc w:val="center"/>
              <w:rPr>
                <w:rFonts w:ascii="Times New Roman" w:hAnsi="Times New Roman"/>
                <w:b/>
                <w:color w:val="7030A0"/>
                <w:sz w:val="26"/>
                <w:szCs w:val="26"/>
              </w:rPr>
            </w:pPr>
            <w:r>
              <w:rPr>
                <w:rFonts w:ascii="Times New Roman" w:hAnsi="Times New Roman"/>
                <w:sz w:val="26"/>
                <w:szCs w:val="26"/>
              </w:rPr>
              <w:t>4.7.</w:t>
            </w:r>
          </w:p>
        </w:tc>
        <w:tc>
          <w:tcPr>
            <w:tcW w:w="5397" w:type="dxa"/>
            <w:tcBorders>
              <w:top w:val="single" w:sz="4" w:space="0" w:color="000000"/>
              <w:left w:val="single" w:sz="4" w:space="0" w:color="000000"/>
              <w:bottom w:val="single" w:sz="4" w:space="0" w:color="000000"/>
            </w:tcBorders>
            <w:shd w:val="clear" w:color="auto" w:fill="auto"/>
          </w:tcPr>
          <w:p w:rsidR="00FF75D1" w:rsidRPr="008F08A4" w:rsidRDefault="00FF75D1">
            <w:pPr>
              <w:jc w:val="both"/>
              <w:rPr>
                <w:rFonts w:ascii="Times New Roman" w:hAnsi="Times New Roman"/>
                <w:b/>
                <w:sz w:val="26"/>
                <w:szCs w:val="26"/>
              </w:rPr>
            </w:pPr>
            <w:r w:rsidRPr="008F08A4">
              <w:rPr>
                <w:rFonts w:ascii="Times New Roman" w:hAnsi="Times New Roman"/>
                <w:b/>
                <w:sz w:val="26"/>
                <w:szCs w:val="26"/>
              </w:rPr>
              <w:t xml:space="preserve">Блок  </w:t>
            </w:r>
            <w:r w:rsidRPr="008F08A4">
              <w:rPr>
                <w:rFonts w:ascii="Times New Roman" w:hAnsi="Times New Roman"/>
                <w:b/>
                <w:sz w:val="26"/>
                <w:szCs w:val="26"/>
                <w:lang w:val="en-US"/>
              </w:rPr>
              <w:t>IV</w:t>
            </w:r>
            <w:r w:rsidRPr="008F08A4">
              <w:rPr>
                <w:rFonts w:ascii="Times New Roman" w:hAnsi="Times New Roman"/>
                <w:b/>
                <w:sz w:val="26"/>
                <w:szCs w:val="26"/>
              </w:rPr>
              <w:t>. Особенности современной жанровой системы печати</w:t>
            </w:r>
          </w:p>
          <w:p w:rsidR="00FF75D1" w:rsidRDefault="00FF75D1">
            <w:pPr>
              <w:jc w:val="both"/>
              <w:rPr>
                <w:rFonts w:ascii="Times New Roman" w:hAnsi="Times New Roman"/>
                <w:b/>
                <w:color w:val="7030A0"/>
                <w:sz w:val="26"/>
                <w:szCs w:val="26"/>
              </w:rPr>
            </w:pPr>
          </w:p>
          <w:p w:rsidR="00FF75D1" w:rsidRDefault="00FF75D1">
            <w:pPr>
              <w:jc w:val="both"/>
              <w:rPr>
                <w:rFonts w:ascii="Times New Roman" w:hAnsi="Times New Roman"/>
                <w:sz w:val="26"/>
                <w:szCs w:val="26"/>
              </w:rPr>
            </w:pPr>
            <w:r>
              <w:rPr>
                <w:rFonts w:ascii="Times New Roman" w:hAnsi="Times New Roman"/>
                <w:sz w:val="26"/>
                <w:szCs w:val="26"/>
              </w:rPr>
              <w:t>Специфические черты журналистского текста</w:t>
            </w:r>
          </w:p>
          <w:p w:rsidR="00FF75D1" w:rsidRDefault="00FF75D1">
            <w:pPr>
              <w:jc w:val="both"/>
              <w:rPr>
                <w:rFonts w:ascii="Times New Roman" w:hAnsi="Times New Roman"/>
                <w:sz w:val="26"/>
                <w:szCs w:val="26"/>
              </w:rPr>
            </w:pPr>
            <w:r>
              <w:rPr>
                <w:rFonts w:ascii="Times New Roman" w:hAnsi="Times New Roman"/>
                <w:sz w:val="26"/>
                <w:szCs w:val="26"/>
              </w:rPr>
              <w:t>Деятельность журналиста</w:t>
            </w:r>
          </w:p>
          <w:p w:rsidR="00FF75D1" w:rsidRDefault="00FF75D1">
            <w:pPr>
              <w:jc w:val="both"/>
              <w:rPr>
                <w:rFonts w:ascii="Times New Roman" w:eastAsia="Times New Roman" w:hAnsi="Times New Roman"/>
                <w:color w:val="000000"/>
                <w:sz w:val="26"/>
                <w:szCs w:val="26"/>
                <w:lang w:eastAsia="ru-RU"/>
              </w:rPr>
            </w:pPr>
            <w:r>
              <w:rPr>
                <w:rFonts w:ascii="Times New Roman" w:hAnsi="Times New Roman"/>
                <w:sz w:val="26"/>
                <w:szCs w:val="26"/>
              </w:rPr>
              <w:t xml:space="preserve">Возможности компьютерных технологий </w:t>
            </w:r>
          </w:p>
          <w:p w:rsidR="00FF75D1" w:rsidRDefault="00FF75D1">
            <w:pPr>
              <w:jc w:val="both"/>
              <w:rPr>
                <w:rFonts w:ascii="Times New Roman" w:hAnsi="Times New Roman"/>
                <w:sz w:val="26"/>
                <w:szCs w:val="26"/>
              </w:rPr>
            </w:pPr>
            <w:r>
              <w:rPr>
                <w:rFonts w:ascii="Times New Roman" w:eastAsia="Times New Roman" w:hAnsi="Times New Roman"/>
                <w:color w:val="000000"/>
                <w:sz w:val="26"/>
                <w:szCs w:val="26"/>
                <w:lang w:eastAsia="ru-RU"/>
              </w:rPr>
              <w:t>Заголовки и подзаголовки</w:t>
            </w:r>
          </w:p>
          <w:p w:rsidR="00FF75D1" w:rsidRDefault="00FF75D1">
            <w:pPr>
              <w:jc w:val="both"/>
              <w:rPr>
                <w:rFonts w:ascii="Times New Roman" w:eastAsia="Times New Roman" w:hAnsi="Times New Roman"/>
                <w:color w:val="000000"/>
                <w:sz w:val="26"/>
                <w:szCs w:val="26"/>
                <w:lang w:eastAsia="ru-RU"/>
              </w:rPr>
            </w:pPr>
            <w:r>
              <w:rPr>
                <w:rFonts w:ascii="Times New Roman" w:hAnsi="Times New Roman"/>
                <w:sz w:val="26"/>
                <w:szCs w:val="26"/>
              </w:rPr>
              <w:t>Проблематика газетных выступлений</w:t>
            </w:r>
          </w:p>
          <w:p w:rsidR="00FF75D1" w:rsidRDefault="00FF75D1">
            <w:pPr>
              <w:jc w:val="both"/>
              <w:rPr>
                <w:rFonts w:ascii="Times New Roman" w:hAnsi="Times New Roman"/>
                <w:sz w:val="26"/>
                <w:szCs w:val="26"/>
              </w:rPr>
            </w:pPr>
            <w:r>
              <w:rPr>
                <w:rFonts w:ascii="Times New Roman" w:eastAsia="Times New Roman" w:hAnsi="Times New Roman"/>
                <w:color w:val="000000"/>
                <w:sz w:val="26"/>
                <w:szCs w:val="26"/>
                <w:lang w:eastAsia="ru-RU"/>
              </w:rPr>
              <w:t>Аналитические жанры</w:t>
            </w:r>
          </w:p>
          <w:p w:rsidR="00FF75D1" w:rsidRDefault="00FF75D1">
            <w:pPr>
              <w:jc w:val="both"/>
              <w:rPr>
                <w:rFonts w:ascii="Times New Roman" w:hAnsi="Times New Roman"/>
                <w:b/>
                <w:sz w:val="26"/>
                <w:szCs w:val="26"/>
              </w:rPr>
            </w:pPr>
            <w:r>
              <w:rPr>
                <w:rFonts w:ascii="Times New Roman" w:hAnsi="Times New Roman"/>
                <w:sz w:val="26"/>
                <w:szCs w:val="26"/>
              </w:rPr>
              <w:t>Задачи и функции рекламы в газете</w:t>
            </w:r>
          </w:p>
        </w:tc>
        <w:tc>
          <w:tcPr>
            <w:tcW w:w="112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6"/>
                <w:szCs w:val="26"/>
              </w:rPr>
            </w:pPr>
            <w:r>
              <w:rPr>
                <w:rFonts w:ascii="Times New Roman" w:hAnsi="Times New Roman"/>
                <w:b/>
                <w:sz w:val="26"/>
                <w:szCs w:val="26"/>
              </w:rPr>
              <w:t>6</w:t>
            </w:r>
            <w:r w:rsidR="00510C2A">
              <w:rPr>
                <w:rFonts w:ascii="Times New Roman" w:hAnsi="Times New Roman"/>
                <w:b/>
                <w:sz w:val="26"/>
                <w:szCs w:val="26"/>
              </w:rPr>
              <w:t>8</w:t>
            </w:r>
          </w:p>
        </w:tc>
        <w:tc>
          <w:tcPr>
            <w:tcW w:w="1276" w:type="dxa"/>
            <w:tcBorders>
              <w:top w:val="single" w:sz="4" w:space="0" w:color="000000"/>
              <w:left w:val="single" w:sz="4" w:space="0" w:color="000000"/>
              <w:bottom w:val="single" w:sz="4" w:space="0" w:color="000000"/>
            </w:tcBorders>
            <w:shd w:val="clear" w:color="auto" w:fill="auto"/>
          </w:tcPr>
          <w:p w:rsidR="00FF75D1" w:rsidRDefault="00D922C7">
            <w:pPr>
              <w:jc w:val="center"/>
              <w:rPr>
                <w:rFonts w:ascii="Times New Roman" w:hAnsi="Times New Roman"/>
                <w:b/>
                <w:sz w:val="26"/>
                <w:szCs w:val="26"/>
              </w:rPr>
            </w:pPr>
            <w:r>
              <w:rPr>
                <w:rFonts w:ascii="Times New Roman" w:hAnsi="Times New Roman"/>
                <w:b/>
                <w:sz w:val="26"/>
                <w:szCs w:val="26"/>
              </w:rPr>
              <w:t>2</w:t>
            </w:r>
            <w:r w:rsidR="00510C2A">
              <w:rPr>
                <w:rFonts w:ascii="Times New Roman" w:hAnsi="Times New Roman"/>
                <w:b/>
                <w:sz w:val="26"/>
                <w:szCs w:val="26"/>
              </w:rPr>
              <w:t>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510C2A">
            <w:pPr>
              <w:jc w:val="center"/>
            </w:pPr>
            <w:r>
              <w:rPr>
                <w:rFonts w:ascii="Times New Roman" w:hAnsi="Times New Roman"/>
                <w:b/>
                <w:sz w:val="26"/>
                <w:szCs w:val="26"/>
              </w:rPr>
              <w:t>42</w:t>
            </w:r>
          </w:p>
        </w:tc>
      </w:tr>
      <w:tr w:rsidR="00FF75D1" w:rsidTr="00C8721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p w:rsidR="00FF75D1" w:rsidRDefault="00FF75D1">
            <w:pPr>
              <w:jc w:val="center"/>
              <w:rPr>
                <w:rFonts w:ascii="Times New Roman" w:hAnsi="Times New Roman"/>
                <w:b/>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5.1.</w:t>
            </w:r>
          </w:p>
          <w:p w:rsidR="00FF75D1" w:rsidRDefault="00FF75D1">
            <w:pPr>
              <w:jc w:val="center"/>
              <w:rPr>
                <w:rFonts w:ascii="Times New Roman" w:hAnsi="Times New Roman"/>
                <w:sz w:val="26"/>
                <w:szCs w:val="26"/>
              </w:rPr>
            </w:pPr>
            <w:r>
              <w:rPr>
                <w:rFonts w:ascii="Times New Roman" w:hAnsi="Times New Roman"/>
                <w:sz w:val="26"/>
                <w:szCs w:val="26"/>
              </w:rPr>
              <w:t>5.2.</w:t>
            </w:r>
          </w:p>
          <w:p w:rsidR="00FF75D1" w:rsidRDefault="00FF75D1">
            <w:pPr>
              <w:jc w:val="center"/>
              <w:rPr>
                <w:rFonts w:ascii="Times New Roman" w:hAnsi="Times New Roman"/>
                <w:sz w:val="26"/>
                <w:szCs w:val="26"/>
              </w:rPr>
            </w:pPr>
          </w:p>
          <w:p w:rsidR="00FF75D1" w:rsidRDefault="00FF75D1">
            <w:pPr>
              <w:jc w:val="center"/>
              <w:rPr>
                <w:rFonts w:ascii="Times New Roman" w:hAnsi="Times New Roman"/>
                <w:sz w:val="26"/>
                <w:szCs w:val="26"/>
              </w:rPr>
            </w:pPr>
            <w:r>
              <w:rPr>
                <w:rFonts w:ascii="Times New Roman" w:hAnsi="Times New Roman"/>
                <w:sz w:val="26"/>
                <w:szCs w:val="26"/>
              </w:rPr>
              <w:lastRenderedPageBreak/>
              <w:t>5.3.</w:t>
            </w:r>
          </w:p>
          <w:p w:rsidR="00FF75D1" w:rsidRDefault="00FF75D1">
            <w:pPr>
              <w:jc w:val="center"/>
              <w:rPr>
                <w:rFonts w:ascii="Times New Roman" w:hAnsi="Times New Roman"/>
                <w:sz w:val="26"/>
                <w:szCs w:val="26"/>
              </w:rPr>
            </w:pPr>
            <w:r>
              <w:rPr>
                <w:rFonts w:ascii="Times New Roman" w:hAnsi="Times New Roman"/>
                <w:sz w:val="26"/>
                <w:szCs w:val="26"/>
              </w:rPr>
              <w:t>5.4.</w:t>
            </w:r>
          </w:p>
          <w:p w:rsidR="00FF75D1" w:rsidRDefault="00FF75D1">
            <w:pPr>
              <w:jc w:val="center"/>
              <w:rPr>
                <w:rFonts w:ascii="Times New Roman" w:hAnsi="Times New Roman"/>
                <w:sz w:val="26"/>
                <w:szCs w:val="26"/>
              </w:rPr>
            </w:pPr>
            <w:r>
              <w:rPr>
                <w:rFonts w:ascii="Times New Roman" w:hAnsi="Times New Roman"/>
                <w:sz w:val="26"/>
                <w:szCs w:val="26"/>
              </w:rPr>
              <w:t>5.5.</w:t>
            </w:r>
          </w:p>
          <w:p w:rsidR="00FF75D1" w:rsidRDefault="00FF75D1">
            <w:pPr>
              <w:jc w:val="center"/>
              <w:rPr>
                <w:rFonts w:ascii="Times New Roman" w:hAnsi="Times New Roman"/>
                <w:sz w:val="26"/>
                <w:szCs w:val="26"/>
              </w:rPr>
            </w:pPr>
          </w:p>
          <w:p w:rsidR="00FF75D1" w:rsidRDefault="00FF75D1">
            <w:pPr>
              <w:jc w:val="center"/>
              <w:rPr>
                <w:rFonts w:ascii="Times New Roman" w:hAnsi="Times New Roman"/>
                <w:b/>
                <w:color w:val="7030A0"/>
                <w:sz w:val="26"/>
                <w:szCs w:val="26"/>
              </w:rPr>
            </w:pPr>
            <w:r>
              <w:rPr>
                <w:rFonts w:ascii="Times New Roman" w:hAnsi="Times New Roman"/>
                <w:sz w:val="26"/>
                <w:szCs w:val="26"/>
              </w:rPr>
              <w:t>5.6.</w:t>
            </w:r>
          </w:p>
        </w:tc>
        <w:tc>
          <w:tcPr>
            <w:tcW w:w="5397" w:type="dxa"/>
            <w:tcBorders>
              <w:top w:val="single" w:sz="4" w:space="0" w:color="000000"/>
              <w:left w:val="single" w:sz="4" w:space="0" w:color="000000"/>
              <w:bottom w:val="single" w:sz="4" w:space="0" w:color="000000"/>
            </w:tcBorders>
            <w:shd w:val="clear" w:color="auto" w:fill="auto"/>
          </w:tcPr>
          <w:p w:rsidR="00FF75D1" w:rsidRPr="008F08A4" w:rsidRDefault="00FF75D1" w:rsidP="008F08A4">
            <w:pPr>
              <w:jc w:val="center"/>
              <w:rPr>
                <w:rFonts w:ascii="Times New Roman" w:hAnsi="Times New Roman"/>
                <w:b/>
                <w:sz w:val="26"/>
                <w:szCs w:val="26"/>
              </w:rPr>
            </w:pPr>
            <w:r w:rsidRPr="008F08A4">
              <w:rPr>
                <w:rFonts w:ascii="Times New Roman" w:hAnsi="Times New Roman"/>
                <w:b/>
                <w:sz w:val="26"/>
                <w:szCs w:val="26"/>
              </w:rPr>
              <w:lastRenderedPageBreak/>
              <w:t xml:space="preserve">Блок </w:t>
            </w:r>
            <w:r w:rsidRPr="008F08A4">
              <w:rPr>
                <w:rFonts w:ascii="Times New Roman" w:hAnsi="Times New Roman"/>
                <w:b/>
                <w:sz w:val="26"/>
                <w:szCs w:val="26"/>
                <w:lang w:val="en-US"/>
              </w:rPr>
              <w:t>V</w:t>
            </w:r>
            <w:r w:rsidRPr="008F08A4">
              <w:rPr>
                <w:rFonts w:ascii="Times New Roman" w:hAnsi="Times New Roman"/>
                <w:b/>
                <w:sz w:val="26"/>
                <w:szCs w:val="26"/>
              </w:rPr>
              <w:t>. Журналистское мастерство</w:t>
            </w:r>
          </w:p>
          <w:p w:rsidR="00FF75D1" w:rsidRPr="0054225E" w:rsidRDefault="00FF75D1">
            <w:pPr>
              <w:jc w:val="both"/>
              <w:rPr>
                <w:rFonts w:ascii="Times New Roman" w:hAnsi="Times New Roman"/>
                <w:b/>
                <w:color w:val="0070C0"/>
                <w:sz w:val="26"/>
                <w:szCs w:val="26"/>
              </w:rPr>
            </w:pPr>
          </w:p>
          <w:p w:rsidR="00FF75D1" w:rsidRDefault="00FF75D1">
            <w:pPr>
              <w:jc w:val="both"/>
              <w:rPr>
                <w:rFonts w:ascii="Times New Roman" w:hAnsi="Times New Roman"/>
                <w:sz w:val="26"/>
                <w:szCs w:val="26"/>
              </w:rPr>
            </w:pPr>
            <w:r>
              <w:rPr>
                <w:rFonts w:ascii="Times New Roman" w:hAnsi="Times New Roman"/>
                <w:sz w:val="26"/>
                <w:szCs w:val="26"/>
              </w:rPr>
              <w:t>Этапы выпуска газеты</w:t>
            </w:r>
          </w:p>
          <w:p w:rsidR="00FF75D1" w:rsidRDefault="00FF75D1">
            <w:pPr>
              <w:jc w:val="both"/>
              <w:rPr>
                <w:rFonts w:ascii="Times New Roman" w:hAnsi="Times New Roman"/>
                <w:sz w:val="26"/>
                <w:szCs w:val="26"/>
              </w:rPr>
            </w:pPr>
            <w:r>
              <w:rPr>
                <w:rFonts w:ascii="Times New Roman" w:hAnsi="Times New Roman"/>
                <w:sz w:val="26"/>
                <w:szCs w:val="26"/>
              </w:rPr>
              <w:t>Художественно-техническое оформление газет</w:t>
            </w:r>
          </w:p>
          <w:p w:rsidR="00FF75D1" w:rsidRDefault="00FF75D1">
            <w:pPr>
              <w:jc w:val="both"/>
              <w:rPr>
                <w:rFonts w:ascii="Times New Roman" w:hAnsi="Times New Roman"/>
                <w:sz w:val="26"/>
                <w:szCs w:val="26"/>
              </w:rPr>
            </w:pPr>
            <w:r>
              <w:rPr>
                <w:rFonts w:ascii="Times New Roman" w:hAnsi="Times New Roman"/>
                <w:sz w:val="26"/>
                <w:szCs w:val="26"/>
              </w:rPr>
              <w:lastRenderedPageBreak/>
              <w:t>Дизайн. Макет. Верстка</w:t>
            </w:r>
          </w:p>
          <w:p w:rsidR="00FF75D1" w:rsidRDefault="00F07C97">
            <w:pPr>
              <w:jc w:val="both"/>
              <w:rPr>
                <w:rFonts w:ascii="Times New Roman" w:hAnsi="Times New Roman"/>
                <w:sz w:val="26"/>
                <w:szCs w:val="26"/>
              </w:rPr>
            </w:pPr>
            <w:proofErr w:type="spellStart"/>
            <w:r>
              <w:rPr>
                <w:rFonts w:ascii="Times New Roman" w:hAnsi="Times New Roman"/>
                <w:sz w:val="26"/>
                <w:szCs w:val="26"/>
              </w:rPr>
              <w:t>Биль</w:t>
            </w:r>
            <w:r w:rsidR="00510C2A">
              <w:rPr>
                <w:rFonts w:ascii="Times New Roman" w:hAnsi="Times New Roman"/>
                <w:sz w:val="26"/>
                <w:szCs w:val="26"/>
              </w:rPr>
              <w:t>д-</w:t>
            </w:r>
            <w:r w:rsidR="00FF75D1">
              <w:rPr>
                <w:rFonts w:ascii="Times New Roman" w:hAnsi="Times New Roman"/>
                <w:sz w:val="26"/>
                <w:szCs w:val="26"/>
              </w:rPr>
              <w:t>служба</w:t>
            </w:r>
            <w:proofErr w:type="spellEnd"/>
            <w:r w:rsidR="00FF75D1">
              <w:rPr>
                <w:rFonts w:ascii="Times New Roman" w:hAnsi="Times New Roman"/>
                <w:sz w:val="26"/>
                <w:szCs w:val="26"/>
              </w:rPr>
              <w:t xml:space="preserve"> в газете</w:t>
            </w:r>
          </w:p>
          <w:p w:rsidR="00FF75D1" w:rsidRDefault="00FF75D1">
            <w:pPr>
              <w:jc w:val="both"/>
              <w:rPr>
                <w:rFonts w:ascii="Times New Roman" w:eastAsia="Times New Roman" w:hAnsi="Times New Roman"/>
                <w:color w:val="000000"/>
                <w:sz w:val="26"/>
                <w:szCs w:val="26"/>
                <w:lang w:eastAsia="ru-RU"/>
              </w:rPr>
            </w:pPr>
            <w:r>
              <w:rPr>
                <w:rFonts w:ascii="Times New Roman" w:hAnsi="Times New Roman"/>
                <w:sz w:val="26"/>
                <w:szCs w:val="26"/>
              </w:rPr>
              <w:t>Выпуск газеты «Школьный Курьер». Информация для сайта ЦВР</w:t>
            </w:r>
          </w:p>
          <w:p w:rsidR="00FF75D1" w:rsidRDefault="00FF75D1">
            <w:pPr>
              <w:jc w:val="both"/>
              <w:rPr>
                <w:rFonts w:ascii="Times New Roman" w:hAnsi="Times New Roman"/>
                <w:b/>
                <w:sz w:val="26"/>
                <w:szCs w:val="26"/>
              </w:rPr>
            </w:pPr>
            <w:r>
              <w:rPr>
                <w:rFonts w:ascii="Times New Roman" w:eastAsia="Times New Roman" w:hAnsi="Times New Roman"/>
                <w:color w:val="000000"/>
                <w:sz w:val="26"/>
                <w:szCs w:val="26"/>
                <w:lang w:eastAsia="ru-RU"/>
              </w:rPr>
              <w:t>Участие в конкурсах, фестивалях</w:t>
            </w:r>
          </w:p>
        </w:tc>
        <w:tc>
          <w:tcPr>
            <w:tcW w:w="1124" w:type="dxa"/>
            <w:tcBorders>
              <w:top w:val="single" w:sz="4" w:space="0" w:color="000000"/>
              <w:left w:val="single" w:sz="4" w:space="0" w:color="000000"/>
              <w:bottom w:val="single" w:sz="4" w:space="0" w:color="000000"/>
            </w:tcBorders>
            <w:shd w:val="clear" w:color="auto" w:fill="auto"/>
          </w:tcPr>
          <w:p w:rsidR="00FF75D1" w:rsidRDefault="00510C2A">
            <w:pPr>
              <w:jc w:val="center"/>
              <w:rPr>
                <w:rFonts w:ascii="Times New Roman" w:hAnsi="Times New Roman"/>
                <w:b/>
                <w:sz w:val="26"/>
                <w:szCs w:val="26"/>
              </w:rPr>
            </w:pPr>
            <w:r>
              <w:rPr>
                <w:rFonts w:ascii="Times New Roman" w:hAnsi="Times New Roman"/>
                <w:b/>
                <w:sz w:val="26"/>
                <w:szCs w:val="26"/>
              </w:rPr>
              <w:lastRenderedPageBreak/>
              <w:t>30</w:t>
            </w:r>
          </w:p>
        </w:tc>
        <w:tc>
          <w:tcPr>
            <w:tcW w:w="1276" w:type="dxa"/>
            <w:tcBorders>
              <w:top w:val="single" w:sz="4" w:space="0" w:color="000000"/>
              <w:left w:val="single" w:sz="4" w:space="0" w:color="000000"/>
              <w:bottom w:val="single" w:sz="4" w:space="0" w:color="000000"/>
            </w:tcBorders>
            <w:shd w:val="clear" w:color="auto" w:fill="auto"/>
          </w:tcPr>
          <w:p w:rsidR="00FF75D1" w:rsidRDefault="00510C2A">
            <w:pPr>
              <w:jc w:val="center"/>
              <w:rPr>
                <w:rFonts w:ascii="Times New Roman" w:hAnsi="Times New Roman"/>
                <w:b/>
                <w:sz w:val="26"/>
                <w:szCs w:val="26"/>
              </w:rPr>
            </w:pPr>
            <w:r>
              <w:rPr>
                <w:rFonts w:ascii="Times New Roman" w:hAnsi="Times New Roman"/>
                <w:b/>
                <w:sz w:val="26"/>
                <w:szCs w:val="26"/>
              </w:rPr>
              <w:t>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832B56">
            <w:pPr>
              <w:jc w:val="center"/>
            </w:pPr>
            <w:r>
              <w:rPr>
                <w:rFonts w:ascii="Times New Roman" w:hAnsi="Times New Roman"/>
                <w:b/>
                <w:sz w:val="26"/>
                <w:szCs w:val="26"/>
              </w:rPr>
              <w:t>2</w:t>
            </w:r>
            <w:r w:rsidR="00510C2A">
              <w:rPr>
                <w:rFonts w:ascii="Times New Roman" w:hAnsi="Times New Roman"/>
                <w:b/>
                <w:sz w:val="26"/>
                <w:szCs w:val="26"/>
              </w:rPr>
              <w:t>4</w:t>
            </w:r>
          </w:p>
        </w:tc>
      </w:tr>
      <w:tr w:rsidR="00FF75D1" w:rsidTr="00C8721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p w:rsidR="00FF75D1" w:rsidRDefault="00FF75D1">
            <w:pPr>
              <w:jc w:val="center"/>
              <w:rPr>
                <w:rFonts w:ascii="Times New Roman" w:hAnsi="Times New Roman"/>
                <w:b/>
                <w:sz w:val="26"/>
                <w:szCs w:val="26"/>
              </w:rPr>
            </w:pPr>
          </w:p>
          <w:p w:rsidR="00FF75D1" w:rsidRDefault="00FF75D1">
            <w:pPr>
              <w:jc w:val="center"/>
              <w:rPr>
                <w:rFonts w:ascii="Times New Roman" w:hAnsi="Times New Roman"/>
                <w:sz w:val="26"/>
                <w:szCs w:val="26"/>
              </w:rPr>
            </w:pPr>
            <w:r>
              <w:rPr>
                <w:rFonts w:ascii="Times New Roman" w:hAnsi="Times New Roman"/>
                <w:sz w:val="26"/>
                <w:szCs w:val="26"/>
              </w:rPr>
              <w:t>6.1.</w:t>
            </w:r>
          </w:p>
          <w:p w:rsidR="00FF75D1" w:rsidRDefault="00FF75D1">
            <w:pPr>
              <w:jc w:val="center"/>
              <w:rPr>
                <w:rFonts w:ascii="Times New Roman" w:hAnsi="Times New Roman"/>
                <w:sz w:val="26"/>
                <w:szCs w:val="26"/>
              </w:rPr>
            </w:pPr>
            <w:r>
              <w:rPr>
                <w:rFonts w:ascii="Times New Roman" w:hAnsi="Times New Roman"/>
                <w:sz w:val="26"/>
                <w:szCs w:val="26"/>
              </w:rPr>
              <w:t>6.2.</w:t>
            </w:r>
          </w:p>
          <w:p w:rsidR="00FF75D1" w:rsidRDefault="00FF75D1">
            <w:pPr>
              <w:jc w:val="center"/>
              <w:rPr>
                <w:rFonts w:ascii="Times New Roman" w:hAnsi="Times New Roman"/>
                <w:sz w:val="26"/>
                <w:szCs w:val="26"/>
              </w:rPr>
            </w:pPr>
            <w:r>
              <w:rPr>
                <w:rFonts w:ascii="Times New Roman" w:hAnsi="Times New Roman"/>
                <w:sz w:val="26"/>
                <w:szCs w:val="26"/>
              </w:rPr>
              <w:t>6.3.</w:t>
            </w:r>
          </w:p>
          <w:p w:rsidR="00FF75D1" w:rsidRDefault="00FF75D1">
            <w:pPr>
              <w:jc w:val="center"/>
              <w:rPr>
                <w:rFonts w:ascii="Times New Roman" w:hAnsi="Times New Roman"/>
                <w:b/>
                <w:color w:val="7030A0"/>
                <w:sz w:val="26"/>
                <w:szCs w:val="26"/>
              </w:rPr>
            </w:pPr>
            <w:r>
              <w:rPr>
                <w:rFonts w:ascii="Times New Roman" w:hAnsi="Times New Roman"/>
                <w:sz w:val="26"/>
                <w:szCs w:val="26"/>
              </w:rPr>
              <w:t>6.4.</w:t>
            </w:r>
          </w:p>
        </w:tc>
        <w:tc>
          <w:tcPr>
            <w:tcW w:w="5397" w:type="dxa"/>
            <w:tcBorders>
              <w:top w:val="single" w:sz="4" w:space="0" w:color="000000"/>
              <w:left w:val="single" w:sz="4" w:space="0" w:color="000000"/>
              <w:bottom w:val="single" w:sz="4" w:space="0" w:color="000000"/>
            </w:tcBorders>
            <w:shd w:val="clear" w:color="auto" w:fill="auto"/>
          </w:tcPr>
          <w:p w:rsidR="00FF75D1" w:rsidRPr="008F08A4" w:rsidRDefault="00FF75D1" w:rsidP="008F08A4">
            <w:pPr>
              <w:jc w:val="center"/>
              <w:rPr>
                <w:rFonts w:ascii="Times New Roman" w:hAnsi="Times New Roman"/>
                <w:b/>
                <w:sz w:val="26"/>
                <w:szCs w:val="26"/>
              </w:rPr>
            </w:pPr>
            <w:r w:rsidRPr="008F08A4">
              <w:rPr>
                <w:rFonts w:ascii="Times New Roman" w:hAnsi="Times New Roman"/>
                <w:b/>
                <w:sz w:val="26"/>
                <w:szCs w:val="26"/>
              </w:rPr>
              <w:t xml:space="preserve">Блок </w:t>
            </w:r>
            <w:r w:rsidRPr="008F08A4">
              <w:rPr>
                <w:rFonts w:ascii="Times New Roman" w:hAnsi="Times New Roman"/>
                <w:b/>
                <w:sz w:val="26"/>
                <w:szCs w:val="26"/>
                <w:lang w:val="en-US"/>
              </w:rPr>
              <w:t>VI</w:t>
            </w:r>
            <w:r w:rsidR="008F08A4">
              <w:rPr>
                <w:rFonts w:ascii="Times New Roman" w:hAnsi="Times New Roman"/>
                <w:b/>
                <w:sz w:val="26"/>
                <w:szCs w:val="26"/>
              </w:rPr>
              <w:t xml:space="preserve">. </w:t>
            </w:r>
            <w:proofErr w:type="spellStart"/>
            <w:r w:rsidR="00C87211" w:rsidRPr="008F08A4">
              <w:rPr>
                <w:rFonts w:ascii="Times New Roman" w:hAnsi="Times New Roman"/>
                <w:b/>
                <w:sz w:val="26"/>
                <w:szCs w:val="26"/>
              </w:rPr>
              <w:t>Профорие</w:t>
            </w:r>
            <w:r w:rsidR="00D32FF5" w:rsidRPr="008F08A4">
              <w:rPr>
                <w:rFonts w:ascii="Times New Roman" w:hAnsi="Times New Roman"/>
                <w:b/>
                <w:sz w:val="26"/>
                <w:szCs w:val="26"/>
              </w:rPr>
              <w:t>н</w:t>
            </w:r>
            <w:r w:rsidR="00C87211" w:rsidRPr="008F08A4">
              <w:rPr>
                <w:rFonts w:ascii="Times New Roman" w:hAnsi="Times New Roman"/>
                <w:b/>
                <w:sz w:val="26"/>
                <w:szCs w:val="26"/>
              </w:rPr>
              <w:t>тационная</w:t>
            </w:r>
            <w:proofErr w:type="spellEnd"/>
            <w:r w:rsidR="00832B56" w:rsidRPr="008F08A4">
              <w:rPr>
                <w:rFonts w:ascii="Times New Roman" w:hAnsi="Times New Roman"/>
                <w:b/>
                <w:sz w:val="26"/>
                <w:szCs w:val="26"/>
              </w:rPr>
              <w:t xml:space="preserve"> деятельность</w:t>
            </w:r>
          </w:p>
          <w:p w:rsidR="00FF75D1" w:rsidRDefault="00FF75D1">
            <w:pPr>
              <w:jc w:val="both"/>
              <w:rPr>
                <w:rFonts w:ascii="Times New Roman" w:hAnsi="Times New Roman"/>
                <w:sz w:val="26"/>
                <w:szCs w:val="26"/>
              </w:rPr>
            </w:pPr>
            <w:r>
              <w:rPr>
                <w:rFonts w:ascii="Times New Roman" w:hAnsi="Times New Roman"/>
                <w:sz w:val="26"/>
                <w:szCs w:val="26"/>
              </w:rPr>
              <w:t>Влияние темы на жанр публикации</w:t>
            </w:r>
          </w:p>
          <w:p w:rsidR="00FF75D1" w:rsidRDefault="00FF75D1">
            <w:pPr>
              <w:jc w:val="both"/>
              <w:rPr>
                <w:rFonts w:ascii="Times New Roman" w:hAnsi="Times New Roman"/>
                <w:sz w:val="26"/>
                <w:szCs w:val="26"/>
              </w:rPr>
            </w:pPr>
            <w:r>
              <w:rPr>
                <w:rFonts w:ascii="Times New Roman" w:hAnsi="Times New Roman"/>
                <w:sz w:val="26"/>
                <w:szCs w:val="26"/>
              </w:rPr>
              <w:t>Авторская стилистика</w:t>
            </w:r>
          </w:p>
          <w:p w:rsidR="00FF75D1" w:rsidRDefault="00FF75D1">
            <w:pPr>
              <w:jc w:val="both"/>
              <w:rPr>
                <w:rFonts w:ascii="Times New Roman" w:hAnsi="Times New Roman"/>
                <w:sz w:val="26"/>
                <w:szCs w:val="26"/>
              </w:rPr>
            </w:pPr>
            <w:r>
              <w:rPr>
                <w:rFonts w:ascii="Times New Roman" w:hAnsi="Times New Roman"/>
                <w:sz w:val="26"/>
                <w:szCs w:val="26"/>
              </w:rPr>
              <w:t>Аналитические жанры</w:t>
            </w:r>
          </w:p>
          <w:p w:rsidR="00FF75D1" w:rsidRDefault="00FF75D1">
            <w:pPr>
              <w:jc w:val="both"/>
              <w:rPr>
                <w:rFonts w:ascii="Times New Roman" w:hAnsi="Times New Roman"/>
                <w:b/>
                <w:sz w:val="26"/>
                <w:szCs w:val="26"/>
              </w:rPr>
            </w:pPr>
            <w:r>
              <w:rPr>
                <w:rFonts w:ascii="Times New Roman" w:hAnsi="Times New Roman"/>
                <w:sz w:val="26"/>
                <w:szCs w:val="26"/>
              </w:rPr>
              <w:t>Участие в конкурсах</w:t>
            </w:r>
          </w:p>
        </w:tc>
        <w:tc>
          <w:tcPr>
            <w:tcW w:w="1124" w:type="dxa"/>
            <w:tcBorders>
              <w:top w:val="single" w:sz="4" w:space="0" w:color="000000"/>
              <w:left w:val="single" w:sz="4" w:space="0" w:color="000000"/>
              <w:bottom w:val="single" w:sz="4" w:space="0" w:color="000000"/>
            </w:tcBorders>
            <w:shd w:val="clear" w:color="auto" w:fill="auto"/>
          </w:tcPr>
          <w:p w:rsidR="00FF75D1" w:rsidRDefault="00510C2A">
            <w:pPr>
              <w:jc w:val="center"/>
              <w:rPr>
                <w:rFonts w:ascii="Times New Roman" w:hAnsi="Times New Roman"/>
                <w:b/>
                <w:sz w:val="26"/>
                <w:szCs w:val="26"/>
              </w:rPr>
            </w:pPr>
            <w:r>
              <w:rPr>
                <w:rFonts w:ascii="Times New Roman" w:hAnsi="Times New Roman"/>
                <w:b/>
                <w:sz w:val="26"/>
                <w:szCs w:val="26"/>
              </w:rPr>
              <w:t>100</w:t>
            </w:r>
          </w:p>
        </w:tc>
        <w:tc>
          <w:tcPr>
            <w:tcW w:w="1276"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6"/>
                <w:szCs w:val="26"/>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510C2A">
            <w:pPr>
              <w:jc w:val="center"/>
            </w:pPr>
            <w:r>
              <w:rPr>
                <w:rFonts w:ascii="Times New Roman" w:hAnsi="Times New Roman"/>
                <w:b/>
                <w:sz w:val="26"/>
                <w:szCs w:val="26"/>
              </w:rPr>
              <w:t>100</w:t>
            </w:r>
          </w:p>
        </w:tc>
      </w:tr>
      <w:tr w:rsidR="00FF75D1" w:rsidTr="00C8721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rPr>
                <w:rFonts w:ascii="Times New Roman" w:hAnsi="Times New Roman"/>
                <w:b/>
                <w:sz w:val="26"/>
                <w:szCs w:val="26"/>
              </w:rPr>
            </w:pPr>
          </w:p>
        </w:tc>
        <w:tc>
          <w:tcPr>
            <w:tcW w:w="5397" w:type="dxa"/>
            <w:tcBorders>
              <w:top w:val="single" w:sz="4" w:space="0" w:color="000000"/>
              <w:left w:val="single" w:sz="4" w:space="0" w:color="000000"/>
              <w:bottom w:val="single" w:sz="4" w:space="0" w:color="000000"/>
            </w:tcBorders>
            <w:shd w:val="clear" w:color="auto" w:fill="auto"/>
          </w:tcPr>
          <w:p w:rsidR="00FF75D1" w:rsidRDefault="008F08A4">
            <w:pPr>
              <w:rPr>
                <w:rFonts w:ascii="Times New Roman" w:hAnsi="Times New Roman"/>
                <w:b/>
                <w:sz w:val="26"/>
                <w:szCs w:val="26"/>
              </w:rPr>
            </w:pPr>
            <w:r>
              <w:rPr>
                <w:rFonts w:ascii="Times New Roman" w:hAnsi="Times New Roman"/>
                <w:b/>
                <w:sz w:val="26"/>
                <w:szCs w:val="26"/>
              </w:rPr>
              <w:t xml:space="preserve">                                                             </w:t>
            </w:r>
            <w:r w:rsidR="00FF75D1">
              <w:rPr>
                <w:rFonts w:ascii="Times New Roman" w:hAnsi="Times New Roman"/>
                <w:b/>
                <w:sz w:val="26"/>
                <w:szCs w:val="26"/>
              </w:rPr>
              <w:t>Итого:</w:t>
            </w:r>
          </w:p>
        </w:tc>
        <w:tc>
          <w:tcPr>
            <w:tcW w:w="1124" w:type="dxa"/>
            <w:tcBorders>
              <w:top w:val="single" w:sz="4" w:space="0" w:color="000000"/>
              <w:left w:val="single" w:sz="4" w:space="0" w:color="000000"/>
              <w:bottom w:val="single" w:sz="4" w:space="0" w:color="000000"/>
            </w:tcBorders>
            <w:shd w:val="clear" w:color="auto" w:fill="auto"/>
          </w:tcPr>
          <w:p w:rsidR="00FF75D1" w:rsidRDefault="00ED7F26" w:rsidP="00510C2A">
            <w:pPr>
              <w:jc w:val="center"/>
              <w:rPr>
                <w:rFonts w:ascii="Times New Roman" w:hAnsi="Times New Roman"/>
                <w:b/>
                <w:sz w:val="26"/>
                <w:szCs w:val="26"/>
              </w:rPr>
            </w:pPr>
            <w:r>
              <w:rPr>
                <w:rFonts w:ascii="Times New Roman" w:hAnsi="Times New Roman"/>
                <w:b/>
                <w:sz w:val="26"/>
                <w:szCs w:val="26"/>
              </w:rPr>
              <w:t>2</w:t>
            </w:r>
            <w:r w:rsidR="00510C2A">
              <w:rPr>
                <w:rFonts w:ascii="Times New Roman" w:hAnsi="Times New Roman"/>
                <w:b/>
                <w:sz w:val="26"/>
                <w:szCs w:val="26"/>
              </w:rPr>
              <w:t xml:space="preserve">58 </w:t>
            </w:r>
            <w:r w:rsidR="00FF75D1">
              <w:rPr>
                <w:rFonts w:ascii="Times New Roman" w:hAnsi="Times New Roman"/>
                <w:b/>
                <w:sz w:val="26"/>
                <w:szCs w:val="26"/>
              </w:rPr>
              <w:t>ч</w:t>
            </w:r>
          </w:p>
        </w:tc>
        <w:tc>
          <w:tcPr>
            <w:tcW w:w="1276" w:type="dxa"/>
            <w:tcBorders>
              <w:top w:val="single" w:sz="4" w:space="0" w:color="000000"/>
              <w:left w:val="single" w:sz="4" w:space="0" w:color="000000"/>
              <w:bottom w:val="single" w:sz="4" w:space="0" w:color="000000"/>
            </w:tcBorders>
            <w:shd w:val="clear" w:color="auto" w:fill="auto"/>
          </w:tcPr>
          <w:p w:rsidR="00FF75D1" w:rsidRDefault="0088148C">
            <w:pPr>
              <w:jc w:val="center"/>
              <w:rPr>
                <w:rFonts w:ascii="Times New Roman" w:hAnsi="Times New Roman"/>
                <w:b/>
                <w:sz w:val="26"/>
                <w:szCs w:val="26"/>
              </w:rPr>
            </w:pPr>
            <w:r>
              <w:rPr>
                <w:rFonts w:ascii="Times New Roman" w:hAnsi="Times New Roman"/>
                <w:b/>
                <w:sz w:val="26"/>
                <w:szCs w:val="26"/>
              </w:rPr>
              <w:t xml:space="preserve">50 </w:t>
            </w:r>
            <w:r w:rsidR="00FF75D1">
              <w:rPr>
                <w:rFonts w:ascii="Times New Roman" w:hAnsi="Times New Roman"/>
                <w:b/>
                <w:sz w:val="26"/>
                <w:szCs w:val="26"/>
              </w:rPr>
              <w:t>ч</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88148C">
            <w:pPr>
              <w:jc w:val="center"/>
            </w:pPr>
            <w:r>
              <w:rPr>
                <w:rFonts w:ascii="Times New Roman" w:hAnsi="Times New Roman"/>
                <w:b/>
                <w:sz w:val="26"/>
                <w:szCs w:val="26"/>
              </w:rPr>
              <w:t xml:space="preserve">208 </w:t>
            </w:r>
            <w:r w:rsidR="00FF75D1">
              <w:rPr>
                <w:rFonts w:ascii="Times New Roman" w:hAnsi="Times New Roman"/>
                <w:b/>
                <w:sz w:val="26"/>
                <w:szCs w:val="26"/>
              </w:rPr>
              <w:t>ч</w:t>
            </w:r>
          </w:p>
        </w:tc>
      </w:tr>
    </w:tbl>
    <w:p w:rsidR="00FF75D1" w:rsidRPr="008F08A4" w:rsidRDefault="00FF75D1">
      <w:pPr>
        <w:ind w:left="142" w:right="-143" w:hanging="142"/>
        <w:jc w:val="both"/>
        <w:rPr>
          <w:rFonts w:ascii="Times New Roman" w:hAnsi="Times New Roman"/>
          <w:b/>
          <w:sz w:val="24"/>
          <w:szCs w:val="24"/>
        </w:rPr>
      </w:pPr>
    </w:p>
    <w:p w:rsidR="00FF75D1" w:rsidRPr="008F08A4" w:rsidRDefault="00FF75D1">
      <w:pPr>
        <w:ind w:left="142" w:right="-143" w:hanging="142"/>
        <w:jc w:val="center"/>
        <w:rPr>
          <w:rFonts w:ascii="Times New Roman" w:hAnsi="Times New Roman"/>
          <w:b/>
          <w:color w:val="C00000"/>
          <w:sz w:val="24"/>
          <w:szCs w:val="24"/>
        </w:rPr>
      </w:pPr>
    </w:p>
    <w:p w:rsidR="00FF75D1" w:rsidRPr="008F08A4" w:rsidRDefault="0054225E">
      <w:pPr>
        <w:ind w:left="142" w:right="-143" w:hanging="142"/>
        <w:jc w:val="center"/>
        <w:rPr>
          <w:rFonts w:ascii="Times New Roman" w:hAnsi="Times New Roman"/>
          <w:b/>
          <w:sz w:val="24"/>
          <w:szCs w:val="24"/>
        </w:rPr>
      </w:pPr>
      <w:r w:rsidRPr="008F08A4">
        <w:rPr>
          <w:rFonts w:ascii="Times New Roman" w:hAnsi="Times New Roman"/>
          <w:b/>
          <w:sz w:val="28"/>
          <w:szCs w:val="28"/>
        </w:rPr>
        <w:t xml:space="preserve">3.1. </w:t>
      </w:r>
      <w:r w:rsidR="00FF75D1" w:rsidRPr="008F08A4">
        <w:rPr>
          <w:rFonts w:ascii="Times New Roman" w:hAnsi="Times New Roman"/>
          <w:b/>
          <w:sz w:val="28"/>
          <w:szCs w:val="28"/>
        </w:rPr>
        <w:t>Содержание программы</w:t>
      </w:r>
    </w:p>
    <w:p w:rsidR="00FF75D1" w:rsidRPr="008F08A4" w:rsidRDefault="00FF75D1">
      <w:pPr>
        <w:ind w:right="-143"/>
        <w:jc w:val="both"/>
        <w:rPr>
          <w:rFonts w:ascii="Times New Roman" w:hAnsi="Times New Roman"/>
          <w:b/>
          <w:sz w:val="24"/>
          <w:szCs w:val="24"/>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w:t>
      </w:r>
      <w:r w:rsidRPr="008F08A4">
        <w:rPr>
          <w:rFonts w:ascii="Times New Roman" w:hAnsi="Times New Roman"/>
          <w:b/>
          <w:sz w:val="28"/>
          <w:szCs w:val="28"/>
        </w:rPr>
        <w:t>. Профессия – журналист</w:t>
      </w:r>
    </w:p>
    <w:p w:rsidR="00FF75D1" w:rsidRDefault="00FF75D1">
      <w:pPr>
        <w:jc w:val="both"/>
        <w:rPr>
          <w:rFonts w:ascii="Times New Roman" w:hAnsi="Times New Roman"/>
          <w:b/>
          <w:sz w:val="28"/>
          <w:szCs w:val="28"/>
        </w:rPr>
      </w:pPr>
      <w:r w:rsidRPr="008F08A4">
        <w:rPr>
          <w:rFonts w:ascii="Times New Roman" w:hAnsi="Times New Roman"/>
          <w:b/>
          <w:sz w:val="28"/>
          <w:szCs w:val="28"/>
        </w:rPr>
        <w:t>Цель</w:t>
      </w:r>
      <w:r w:rsidRPr="0054225E">
        <w:rPr>
          <w:rFonts w:ascii="Times New Roman" w:hAnsi="Times New Roman"/>
          <w:b/>
          <w:color w:val="0070C0"/>
          <w:sz w:val="28"/>
          <w:szCs w:val="28"/>
        </w:rPr>
        <w:t>:</w:t>
      </w:r>
      <w:r>
        <w:rPr>
          <w:rFonts w:ascii="Times New Roman" w:hAnsi="Times New Roman"/>
          <w:sz w:val="28"/>
          <w:szCs w:val="28"/>
        </w:rPr>
        <w:t xml:space="preserve"> формирование представления о роли журналиста в обществе</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1.1.  Журналистика – носитель массовой информации</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Журналистика как носитель массовой информации. Массово-информационная деятельность.</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1.2.  Виды журналистских специализаций</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Знакомство с видами журналистских специализаций. Ориентация в профессии, мотивы выбора профессии. Своеобразие журналисткой профессии.</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Практика.</w:t>
      </w:r>
      <w:r>
        <w:rPr>
          <w:rFonts w:ascii="Times New Roman" w:hAnsi="Times New Roman"/>
          <w:sz w:val="28"/>
          <w:szCs w:val="28"/>
        </w:rPr>
        <w:t xml:space="preserve"> Определение специализации журналиста по газетным публикациям. Чтение и обсуждение периодики.</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1.3. Роли журналиста</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Множественность профессиональных ролей, универсализм профессии. Социальные и профессиональные роли журналиста.</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sidR="008F08A4">
        <w:rPr>
          <w:rFonts w:ascii="Times New Roman" w:hAnsi="Times New Roman"/>
          <w:i/>
          <w:sz w:val="28"/>
          <w:szCs w:val="28"/>
          <w:u w:val="single"/>
        </w:rPr>
        <w:t xml:space="preserve"> </w:t>
      </w:r>
      <w:r>
        <w:rPr>
          <w:rFonts w:ascii="Times New Roman" w:hAnsi="Times New Roman"/>
          <w:sz w:val="28"/>
          <w:szCs w:val="28"/>
        </w:rPr>
        <w:t>Дискуссия о роли журналистской профессии в обществе.</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1.4.  Правовые основы журналистики</w:t>
      </w:r>
    </w:p>
    <w:p w:rsidR="00FF75D1" w:rsidRDefault="00FF75D1">
      <w:pPr>
        <w:ind w:right="-143"/>
        <w:jc w:val="both"/>
        <w:rPr>
          <w:rFonts w:ascii="Times New Roman" w:hAnsi="Times New Roman"/>
          <w:b/>
          <w:sz w:val="28"/>
          <w:szCs w:val="28"/>
        </w:rPr>
      </w:pPr>
      <w:r>
        <w:rPr>
          <w:rFonts w:ascii="Times New Roman" w:hAnsi="Times New Roman"/>
          <w:i/>
          <w:sz w:val="28"/>
          <w:szCs w:val="28"/>
          <w:u w:val="single"/>
        </w:rPr>
        <w:t>Теоретические сведения.</w:t>
      </w:r>
      <w:r>
        <w:rPr>
          <w:rFonts w:ascii="Times New Roman" w:hAnsi="Times New Roman"/>
          <w:sz w:val="28"/>
          <w:szCs w:val="28"/>
        </w:rPr>
        <w:t xml:space="preserve"> Закон РФ о роли и месте журналиста в обществе, его статусе. Место и роль журналистской профессии в обществе.</w:t>
      </w:r>
      <w:r w:rsidR="008F08A4">
        <w:rPr>
          <w:rFonts w:ascii="Times New Roman" w:hAnsi="Times New Roman"/>
          <w:sz w:val="28"/>
          <w:szCs w:val="28"/>
        </w:rPr>
        <w:t xml:space="preserve"> </w:t>
      </w:r>
      <w:r>
        <w:rPr>
          <w:rFonts w:ascii="Times New Roman" w:hAnsi="Times New Roman"/>
          <w:sz w:val="28"/>
          <w:szCs w:val="28"/>
        </w:rPr>
        <w:t>Государственная политика в области СМИ. Требования информационного порядка и его нормативного фиксирования. Проблема цензуры.</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b/>
          <w:sz w:val="28"/>
          <w:szCs w:val="28"/>
        </w:rPr>
      </w:pPr>
      <w:r>
        <w:rPr>
          <w:rFonts w:ascii="Times New Roman" w:hAnsi="Times New Roman"/>
          <w:i/>
          <w:sz w:val="28"/>
          <w:szCs w:val="28"/>
          <w:u w:val="single"/>
        </w:rPr>
        <w:t>Форма контроля.</w:t>
      </w:r>
      <w:r>
        <w:rPr>
          <w:rFonts w:ascii="Times New Roman" w:hAnsi="Times New Roman"/>
          <w:sz w:val="28"/>
          <w:szCs w:val="28"/>
        </w:rPr>
        <w:t xml:space="preserve"> Ролевая игра по специализациям журналистской профессии. Анализ газетных публикаций.</w:t>
      </w:r>
    </w:p>
    <w:p w:rsidR="00FF75D1" w:rsidRDefault="00FF75D1">
      <w:pPr>
        <w:jc w:val="both"/>
        <w:rPr>
          <w:rFonts w:ascii="Times New Roman" w:hAnsi="Times New Roman"/>
          <w:b/>
          <w:sz w:val="28"/>
          <w:szCs w:val="28"/>
        </w:rPr>
      </w:pPr>
    </w:p>
    <w:p w:rsidR="0054225E" w:rsidRDefault="0054225E">
      <w:pPr>
        <w:jc w:val="both"/>
        <w:rPr>
          <w:rFonts w:ascii="Times New Roman" w:hAnsi="Times New Roman"/>
          <w:b/>
          <w:color w:val="0070C0"/>
          <w:sz w:val="28"/>
          <w:szCs w:val="28"/>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II</w:t>
      </w:r>
      <w:r w:rsidRPr="008F08A4">
        <w:rPr>
          <w:rFonts w:ascii="Times New Roman" w:hAnsi="Times New Roman"/>
          <w:b/>
          <w:sz w:val="28"/>
          <w:szCs w:val="28"/>
        </w:rPr>
        <w:t>.  Основы творческой деятельности</w:t>
      </w:r>
    </w:p>
    <w:p w:rsidR="00FF75D1" w:rsidRDefault="00FF75D1">
      <w:pPr>
        <w:jc w:val="both"/>
        <w:rPr>
          <w:rFonts w:ascii="Times New Roman" w:hAnsi="Times New Roman"/>
          <w:b/>
          <w:sz w:val="28"/>
          <w:szCs w:val="28"/>
        </w:rPr>
      </w:pPr>
      <w:r w:rsidRPr="008F08A4">
        <w:rPr>
          <w:rFonts w:ascii="Times New Roman" w:hAnsi="Times New Roman"/>
          <w:b/>
          <w:sz w:val="28"/>
          <w:szCs w:val="28"/>
        </w:rPr>
        <w:lastRenderedPageBreak/>
        <w:t>Цель:</w:t>
      </w:r>
      <w:r w:rsidR="008F08A4">
        <w:rPr>
          <w:rFonts w:ascii="Times New Roman" w:hAnsi="Times New Roman"/>
          <w:b/>
          <w:sz w:val="28"/>
          <w:szCs w:val="28"/>
        </w:rPr>
        <w:t xml:space="preserve"> </w:t>
      </w:r>
      <w:r>
        <w:rPr>
          <w:rFonts w:ascii="Times New Roman" w:hAnsi="Times New Roman"/>
          <w:sz w:val="28"/>
          <w:szCs w:val="28"/>
        </w:rPr>
        <w:t>развитие творческих способностей, эстетического отношения к действительности.</w:t>
      </w:r>
    </w:p>
    <w:p w:rsidR="00FF75D1" w:rsidRDefault="00FF75D1">
      <w:pPr>
        <w:jc w:val="both"/>
        <w:rPr>
          <w:rFonts w:ascii="Times New Roman" w:hAnsi="Times New Roman"/>
          <w:i/>
          <w:sz w:val="28"/>
          <w:szCs w:val="28"/>
          <w:u w:val="single"/>
        </w:rPr>
      </w:pPr>
      <w:r>
        <w:rPr>
          <w:rFonts w:ascii="Times New Roman" w:hAnsi="Times New Roman"/>
          <w:b/>
          <w:sz w:val="28"/>
          <w:szCs w:val="28"/>
        </w:rPr>
        <w:t>Тема 2.1. Типы деятельности</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Pr>
          <w:rFonts w:ascii="Times New Roman" w:hAnsi="Times New Roman"/>
          <w:sz w:val="28"/>
          <w:szCs w:val="28"/>
        </w:rPr>
        <w:t xml:space="preserve">  Типы журналистской  деятельности: </w:t>
      </w:r>
      <w:proofErr w:type="gramStart"/>
      <w:r>
        <w:rPr>
          <w:rFonts w:ascii="Times New Roman" w:hAnsi="Times New Roman"/>
          <w:sz w:val="28"/>
          <w:szCs w:val="28"/>
        </w:rPr>
        <w:t>творческая</w:t>
      </w:r>
      <w:proofErr w:type="gramEnd"/>
      <w:r>
        <w:rPr>
          <w:rFonts w:ascii="Times New Roman" w:hAnsi="Times New Roman"/>
          <w:sz w:val="28"/>
          <w:szCs w:val="28"/>
        </w:rPr>
        <w:t xml:space="preserve">, литературно-информационная. </w:t>
      </w:r>
      <w:proofErr w:type="spellStart"/>
      <w:r>
        <w:rPr>
          <w:rFonts w:ascii="Times New Roman" w:hAnsi="Times New Roman"/>
          <w:sz w:val="28"/>
          <w:szCs w:val="28"/>
        </w:rPr>
        <w:t>Креативность</w:t>
      </w:r>
      <w:proofErr w:type="spellEnd"/>
      <w:r>
        <w:rPr>
          <w:rFonts w:ascii="Times New Roman" w:hAnsi="Times New Roman"/>
          <w:sz w:val="28"/>
          <w:szCs w:val="28"/>
        </w:rPr>
        <w:t xml:space="preserve"> личности журналиста. Сочетание индивидуального  творчества с </w:t>
      </w:r>
      <w:proofErr w:type="gramStart"/>
      <w:r>
        <w:rPr>
          <w:rFonts w:ascii="Times New Roman" w:hAnsi="Times New Roman"/>
          <w:sz w:val="28"/>
          <w:szCs w:val="28"/>
        </w:rPr>
        <w:t>коллективным</w:t>
      </w:r>
      <w:proofErr w:type="gramEnd"/>
      <w:r>
        <w:rPr>
          <w:rFonts w:ascii="Times New Roman" w:hAnsi="Times New Roman"/>
          <w:sz w:val="28"/>
          <w:szCs w:val="28"/>
        </w:rPr>
        <w:t>.</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Прогулки и экскурсии, интервью, беседы.</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2.2. Свойства мышления, памяти, внимания, воображения</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Pr>
          <w:rFonts w:ascii="Times New Roman" w:hAnsi="Times New Roman"/>
          <w:sz w:val="28"/>
          <w:szCs w:val="28"/>
        </w:rPr>
        <w:t xml:space="preserve">  Особенности психики человека. Особенности мыслительных процессов человека. Структурные образования личности. </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Тренинги и упражнения на развитие восприятия, внимания, мышления, памяти. </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2.3.  Эстетическое отношение к действительности</w:t>
      </w:r>
    </w:p>
    <w:p w:rsidR="00FF75D1" w:rsidRDefault="00FF75D1">
      <w:pPr>
        <w:jc w:val="both"/>
        <w:rPr>
          <w:rFonts w:ascii="Times New Roman" w:hAnsi="Times New Roman"/>
          <w:b/>
          <w:sz w:val="28"/>
          <w:szCs w:val="28"/>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Style w:val="ab"/>
          <w:rFonts w:ascii="Times New Roman" w:hAnsi="Times New Roman"/>
          <w:b w:val="0"/>
          <w:sz w:val="28"/>
          <w:szCs w:val="28"/>
        </w:rPr>
        <w:t>Место эстетического отношения в системе взаимодействия человека с окружающим миром. Возникновение и сущность эстетического отношения человека к действительности</w:t>
      </w:r>
      <w:r>
        <w:rPr>
          <w:rStyle w:val="ab"/>
          <w:rFonts w:ascii="Times New Roman" w:hAnsi="Times New Roman"/>
          <w:sz w:val="28"/>
          <w:szCs w:val="28"/>
        </w:rPr>
        <w:t xml:space="preserve">. </w:t>
      </w:r>
      <w:r>
        <w:rPr>
          <w:rFonts w:ascii="Times New Roman" w:hAnsi="Times New Roman"/>
          <w:sz w:val="28"/>
          <w:szCs w:val="28"/>
        </w:rPr>
        <w:t>Эстетический идеал, вкус, воспитание.</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2.4.  Логика и аргументация</w:t>
      </w:r>
    </w:p>
    <w:p w:rsidR="00FF75D1" w:rsidRDefault="00FF75D1">
      <w:pPr>
        <w:jc w:val="both"/>
        <w:rPr>
          <w:rFonts w:ascii="Times New Roman" w:hAnsi="Times New Roman"/>
          <w:b/>
          <w:sz w:val="28"/>
          <w:szCs w:val="28"/>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 xml:space="preserve">Понятие  аргумента. История возникновения терминологии. Виды  аргументов. Основные законы логики. </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b/>
          <w:sz w:val="28"/>
          <w:szCs w:val="28"/>
        </w:rPr>
      </w:pPr>
      <w:r>
        <w:rPr>
          <w:rFonts w:ascii="Times New Roman" w:hAnsi="Times New Roman"/>
          <w:i/>
          <w:sz w:val="28"/>
          <w:szCs w:val="28"/>
          <w:u w:val="single"/>
        </w:rPr>
        <w:t>Форма контроля</w:t>
      </w:r>
      <w:r>
        <w:rPr>
          <w:rFonts w:ascii="Times New Roman" w:hAnsi="Times New Roman"/>
          <w:sz w:val="28"/>
          <w:szCs w:val="28"/>
        </w:rPr>
        <w:t xml:space="preserve">.  Беседы. Интеллектуальные игры. Письменная работа по итогам занятия. </w:t>
      </w:r>
    </w:p>
    <w:p w:rsidR="00FF75D1" w:rsidRDefault="00FF75D1">
      <w:pPr>
        <w:jc w:val="both"/>
        <w:rPr>
          <w:rFonts w:ascii="Times New Roman" w:hAnsi="Times New Roman"/>
          <w:b/>
          <w:sz w:val="28"/>
          <w:szCs w:val="28"/>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III</w:t>
      </w:r>
      <w:r w:rsidRPr="008F08A4">
        <w:rPr>
          <w:rFonts w:ascii="Times New Roman" w:hAnsi="Times New Roman"/>
          <w:b/>
          <w:sz w:val="28"/>
          <w:szCs w:val="28"/>
        </w:rPr>
        <w:t xml:space="preserve"> . Практическая стилистика</w:t>
      </w:r>
    </w:p>
    <w:p w:rsidR="00FF75D1" w:rsidRDefault="00FF75D1">
      <w:pPr>
        <w:jc w:val="both"/>
        <w:rPr>
          <w:rFonts w:ascii="Times New Roman" w:hAnsi="Times New Roman"/>
          <w:sz w:val="28"/>
          <w:szCs w:val="28"/>
        </w:rPr>
      </w:pPr>
      <w:r w:rsidRPr="008F08A4">
        <w:rPr>
          <w:rFonts w:ascii="Times New Roman" w:hAnsi="Times New Roman"/>
          <w:b/>
          <w:sz w:val="28"/>
          <w:szCs w:val="28"/>
        </w:rPr>
        <w:t>Цель</w:t>
      </w:r>
      <w:r w:rsidRPr="008F08A4">
        <w:rPr>
          <w:rFonts w:ascii="Times New Roman" w:hAnsi="Times New Roman"/>
          <w:sz w:val="28"/>
          <w:szCs w:val="28"/>
        </w:rPr>
        <w:t>:</w:t>
      </w:r>
      <w:r w:rsidR="008F08A4">
        <w:rPr>
          <w:rFonts w:ascii="Times New Roman" w:hAnsi="Times New Roman"/>
          <w:sz w:val="28"/>
          <w:szCs w:val="28"/>
        </w:rPr>
        <w:t xml:space="preserve"> </w:t>
      </w:r>
      <w:r>
        <w:rPr>
          <w:rFonts w:ascii="Times New Roman" w:hAnsi="Times New Roman"/>
          <w:sz w:val="28"/>
          <w:szCs w:val="28"/>
        </w:rPr>
        <w:t xml:space="preserve">формирование представления о функционировании языка в его стилевых разновидностях, творческое владение языка СМИ </w:t>
      </w:r>
    </w:p>
    <w:p w:rsidR="00FF75D1" w:rsidRDefault="00FF75D1">
      <w:pPr>
        <w:jc w:val="both"/>
        <w:rPr>
          <w:rFonts w:ascii="Times New Roman" w:hAnsi="Times New Roman"/>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3.1.  Нормы в практической стилистике </w:t>
      </w:r>
    </w:p>
    <w:p w:rsidR="00FF75D1" w:rsidRDefault="00FF75D1">
      <w:pPr>
        <w:jc w:val="both"/>
        <w:rPr>
          <w:rFonts w:ascii="Times New Roman" w:hAnsi="Times New Roman"/>
          <w:sz w:val="28"/>
          <w:szCs w:val="28"/>
        </w:rPr>
      </w:pPr>
      <w:r>
        <w:rPr>
          <w:rFonts w:ascii="Times New Roman" w:hAnsi="Times New Roman"/>
          <w:i/>
          <w:sz w:val="28"/>
          <w:szCs w:val="28"/>
          <w:u w:val="single"/>
        </w:rPr>
        <w:t>Теоретические сведения.</w:t>
      </w:r>
      <w:r>
        <w:rPr>
          <w:rFonts w:ascii="Times New Roman" w:hAnsi="Times New Roman"/>
          <w:sz w:val="28"/>
          <w:szCs w:val="28"/>
        </w:rPr>
        <w:t xml:space="preserve"> Понятие нормы в практической стилистике. Норма языковая и функционально-стилевая.</w:t>
      </w:r>
    </w:p>
    <w:p w:rsidR="00FF75D1" w:rsidRDefault="00FF75D1">
      <w:pPr>
        <w:jc w:val="both"/>
        <w:rPr>
          <w:rFonts w:ascii="Times New Roman" w:hAnsi="Times New Roman"/>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3.2. Роль практической стилистики</w:t>
      </w:r>
    </w:p>
    <w:p w:rsidR="00FF75D1" w:rsidRDefault="00FF75D1">
      <w:pPr>
        <w:jc w:val="both"/>
        <w:rPr>
          <w:rFonts w:ascii="Times New Roman" w:hAnsi="Times New Roman"/>
          <w:sz w:val="28"/>
          <w:szCs w:val="28"/>
        </w:rPr>
      </w:pPr>
      <w:r>
        <w:rPr>
          <w:rFonts w:ascii="Times New Roman" w:hAnsi="Times New Roman"/>
          <w:i/>
          <w:sz w:val="28"/>
          <w:szCs w:val="28"/>
          <w:u w:val="single"/>
        </w:rPr>
        <w:t>Теоретические сведения</w:t>
      </w:r>
      <w:r>
        <w:rPr>
          <w:rFonts w:ascii="Times New Roman" w:hAnsi="Times New Roman"/>
          <w:sz w:val="28"/>
          <w:szCs w:val="28"/>
        </w:rPr>
        <w:t>.  Роль практической стилистики в повышении языковой культуры журналистов, в воспитании языкового вкуса общества, в укреплении языковых и речевых норм.</w:t>
      </w:r>
    </w:p>
    <w:p w:rsidR="00FF75D1" w:rsidRDefault="00FF75D1">
      <w:pPr>
        <w:jc w:val="both"/>
        <w:rPr>
          <w:rFonts w:ascii="Times New Roman" w:hAnsi="Times New Roman"/>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3.3.  Стили русского литературного языка</w:t>
      </w:r>
    </w:p>
    <w:p w:rsidR="00FF75D1" w:rsidRDefault="00FF75D1">
      <w:pPr>
        <w:jc w:val="both"/>
        <w:rPr>
          <w:rFonts w:ascii="Times New Roman" w:hAnsi="Times New Roman"/>
          <w:b/>
          <w:sz w:val="28"/>
          <w:szCs w:val="28"/>
        </w:rPr>
      </w:pPr>
      <w:r>
        <w:rPr>
          <w:rFonts w:ascii="Times New Roman" w:hAnsi="Times New Roman"/>
          <w:i/>
          <w:sz w:val="28"/>
          <w:szCs w:val="28"/>
          <w:u w:val="single"/>
        </w:rPr>
        <w:t>Теоретические сведения.</w:t>
      </w:r>
      <w:r>
        <w:rPr>
          <w:rFonts w:ascii="Times New Roman" w:hAnsi="Times New Roman"/>
          <w:sz w:val="28"/>
          <w:szCs w:val="28"/>
        </w:rPr>
        <w:t xml:space="preserve">  Стилистика текста.</w:t>
      </w:r>
      <w:r w:rsidR="008F08A4">
        <w:rPr>
          <w:rFonts w:ascii="Times New Roman" w:hAnsi="Times New Roman"/>
          <w:sz w:val="28"/>
          <w:szCs w:val="28"/>
        </w:rPr>
        <w:t xml:space="preserve"> </w:t>
      </w:r>
      <w:r>
        <w:rPr>
          <w:rFonts w:ascii="Times New Roman" w:hAnsi="Times New Roman"/>
          <w:sz w:val="28"/>
          <w:szCs w:val="28"/>
        </w:rPr>
        <w:t>Стилистическая ошибка и стилистический прием. Понятие о тексте. Структура текста. Единицы текста.</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3.4.  Стилистические ресурсы русского языка</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lastRenderedPageBreak/>
        <w:t>Теоретические сведения.</w:t>
      </w:r>
      <w:r>
        <w:rPr>
          <w:rFonts w:ascii="Times New Roman" w:hAnsi="Times New Roman"/>
          <w:sz w:val="28"/>
          <w:szCs w:val="28"/>
        </w:rPr>
        <w:t xml:space="preserve"> Словообразование. Использование книжных и разговорно-просторечных словообразовательных средств. Лексический и синтаксический уровень разных видов прессы.</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3.5. Литературное редактирование </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Принципы построения связного текста. Задачи и приемы литературного редактирования. Литературное редактирование при написании журналистских текстов.</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Практика. </w:t>
      </w:r>
      <w:r>
        <w:rPr>
          <w:rFonts w:ascii="Times New Roman" w:hAnsi="Times New Roman"/>
          <w:sz w:val="28"/>
          <w:szCs w:val="28"/>
        </w:rPr>
        <w:t>Практический анализ литературного текста.</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3.6. Корректура</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Pr="008F08A4">
        <w:rPr>
          <w:rFonts w:ascii="Times New Roman" w:hAnsi="Times New Roman"/>
          <w:sz w:val="28"/>
          <w:szCs w:val="28"/>
        </w:rPr>
        <w:t xml:space="preserve"> </w:t>
      </w:r>
      <w:r>
        <w:rPr>
          <w:rFonts w:ascii="Times New Roman" w:hAnsi="Times New Roman"/>
          <w:sz w:val="28"/>
          <w:szCs w:val="28"/>
        </w:rPr>
        <w:t>Понятие корректуры. Знаки корректорской правки.</w:t>
      </w:r>
      <w:r w:rsidR="008F08A4">
        <w:rPr>
          <w:rFonts w:ascii="Times New Roman" w:hAnsi="Times New Roman"/>
          <w:sz w:val="28"/>
          <w:szCs w:val="28"/>
        </w:rPr>
        <w:t xml:space="preserve"> </w:t>
      </w:r>
      <w:r>
        <w:rPr>
          <w:rFonts w:ascii="Times New Roman" w:hAnsi="Times New Roman"/>
          <w:sz w:val="28"/>
          <w:szCs w:val="28"/>
        </w:rPr>
        <w:t xml:space="preserve">Правка текста и ее виды. </w:t>
      </w:r>
      <w:r>
        <w:rPr>
          <w:rFonts w:ascii="Times New Roman" w:hAnsi="Times New Roman"/>
          <w:color w:val="000000"/>
          <w:sz w:val="28"/>
          <w:szCs w:val="28"/>
        </w:rPr>
        <w:t>Издательская и корректорская правка.</w:t>
      </w:r>
    </w:p>
    <w:p w:rsidR="00FF75D1" w:rsidRDefault="00FF75D1">
      <w:pPr>
        <w:pStyle w:val="14"/>
        <w:widowControl/>
        <w:jc w:val="both"/>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Практическая работа с языковым материалом, газетными, литературными текстами.</w:t>
      </w:r>
    </w:p>
    <w:p w:rsidR="00FF75D1" w:rsidRDefault="00FF75D1">
      <w:pPr>
        <w:pStyle w:val="14"/>
        <w:widowControl/>
        <w:jc w:val="both"/>
        <w:rPr>
          <w:rFonts w:ascii="Times New Roman" w:hAnsi="Times New Roman"/>
          <w:sz w:val="28"/>
          <w:szCs w:val="28"/>
        </w:rPr>
      </w:pPr>
    </w:p>
    <w:p w:rsidR="00FF75D1" w:rsidRDefault="00FF75D1">
      <w:pPr>
        <w:jc w:val="both"/>
        <w:rPr>
          <w:rFonts w:ascii="Times New Roman" w:hAnsi="Times New Roman"/>
          <w:sz w:val="28"/>
          <w:szCs w:val="28"/>
        </w:rPr>
      </w:pPr>
      <w:r>
        <w:rPr>
          <w:rFonts w:ascii="Times New Roman" w:hAnsi="Times New Roman"/>
          <w:i/>
          <w:sz w:val="28"/>
          <w:szCs w:val="28"/>
          <w:u w:val="single"/>
        </w:rPr>
        <w:t>Форма контроля.</w:t>
      </w:r>
      <w:r>
        <w:rPr>
          <w:rFonts w:ascii="Times New Roman" w:hAnsi="Times New Roman"/>
          <w:sz w:val="28"/>
          <w:szCs w:val="28"/>
        </w:rPr>
        <w:t xml:space="preserve">  Дискуссии. Словесные игры, викторины. Обсуждение и анализ газетных материалов. Анализ, правка своих материалов. Корректорская правка.</w:t>
      </w:r>
    </w:p>
    <w:p w:rsidR="0054225E" w:rsidRDefault="0054225E">
      <w:pPr>
        <w:jc w:val="both"/>
        <w:rPr>
          <w:rFonts w:ascii="Times New Roman" w:hAnsi="Times New Roman"/>
          <w:b/>
          <w:color w:val="7030A0"/>
          <w:sz w:val="28"/>
          <w:szCs w:val="28"/>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IV</w:t>
      </w:r>
      <w:r w:rsidRPr="008F08A4">
        <w:rPr>
          <w:rFonts w:ascii="Times New Roman" w:hAnsi="Times New Roman"/>
          <w:b/>
          <w:sz w:val="28"/>
          <w:szCs w:val="28"/>
        </w:rPr>
        <w:t>.  Особенности современной жанровой системы печати</w:t>
      </w:r>
    </w:p>
    <w:p w:rsidR="00FF75D1" w:rsidRDefault="00FF75D1">
      <w:pPr>
        <w:jc w:val="both"/>
        <w:rPr>
          <w:rFonts w:ascii="Times New Roman" w:hAnsi="Times New Roman"/>
          <w:sz w:val="28"/>
          <w:szCs w:val="28"/>
        </w:rPr>
      </w:pPr>
      <w:r w:rsidRPr="008F08A4">
        <w:rPr>
          <w:rFonts w:ascii="Times New Roman" w:hAnsi="Times New Roman"/>
          <w:b/>
          <w:sz w:val="28"/>
          <w:szCs w:val="28"/>
        </w:rPr>
        <w:t>Цель:</w:t>
      </w:r>
      <w:r w:rsidR="008F08A4">
        <w:rPr>
          <w:rFonts w:ascii="Times New Roman" w:hAnsi="Times New Roman"/>
          <w:b/>
          <w:sz w:val="28"/>
          <w:szCs w:val="28"/>
        </w:rPr>
        <w:t xml:space="preserve"> </w:t>
      </w:r>
      <w:r>
        <w:rPr>
          <w:rFonts w:ascii="Times New Roman" w:hAnsi="Times New Roman"/>
          <w:sz w:val="28"/>
          <w:szCs w:val="28"/>
        </w:rPr>
        <w:t>формирование представления о жанровых разновидностях авторского журналистского творчества, приобретение навыков работы в наиболее востребованных практикой жанрах</w:t>
      </w:r>
    </w:p>
    <w:p w:rsidR="00FF75D1" w:rsidRDefault="00FF75D1">
      <w:pPr>
        <w:jc w:val="both"/>
        <w:rPr>
          <w:rFonts w:ascii="Times New Roman" w:hAnsi="Times New Roman"/>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4.1.  Специфические черты журналистского текста</w:t>
      </w:r>
    </w:p>
    <w:p w:rsidR="00FF75D1" w:rsidRDefault="00FF75D1">
      <w:pPr>
        <w:jc w:val="both"/>
        <w:rPr>
          <w:rFonts w:ascii="Times New Roman" w:hAnsi="Times New Roman"/>
          <w:b/>
          <w:sz w:val="28"/>
          <w:szCs w:val="28"/>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color w:val="000000"/>
          <w:sz w:val="28"/>
          <w:szCs w:val="28"/>
        </w:rPr>
        <w:t>Особенности организации журналистского текста.  Проблемы композиции.   Важность вывода.  Роль заголовка</w:t>
      </w:r>
      <w:r>
        <w:rPr>
          <w:rFonts w:ascii="Times New Roman" w:hAnsi="Times New Roman"/>
          <w:sz w:val="28"/>
          <w:szCs w:val="28"/>
        </w:rPr>
        <w:t>. Причины жанрового разнообразия журналистского творчества.</w:t>
      </w:r>
      <w:r w:rsidR="008F08A4">
        <w:rPr>
          <w:rFonts w:ascii="Times New Roman" w:hAnsi="Times New Roman"/>
          <w:sz w:val="28"/>
          <w:szCs w:val="28"/>
        </w:rPr>
        <w:t xml:space="preserve"> </w:t>
      </w:r>
      <w:r>
        <w:rPr>
          <w:rFonts w:ascii="Times New Roman" w:hAnsi="Times New Roman"/>
          <w:color w:val="000000"/>
          <w:sz w:val="28"/>
          <w:szCs w:val="28"/>
        </w:rPr>
        <w:t>Основные ошибки, возникающие при создании журналистского произведения.</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4.2.  Деятельность  журналиста</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Авторская  творческая деятельность журналиста. Структура творческой работы.</w:t>
      </w:r>
      <w:r w:rsidR="008F08A4">
        <w:rPr>
          <w:rFonts w:ascii="Times New Roman" w:hAnsi="Times New Roman"/>
          <w:sz w:val="28"/>
          <w:szCs w:val="28"/>
        </w:rPr>
        <w:t xml:space="preserve"> </w:t>
      </w:r>
      <w:r>
        <w:rPr>
          <w:rFonts w:ascii="Times New Roman" w:hAnsi="Times New Roman"/>
          <w:sz w:val="28"/>
          <w:szCs w:val="28"/>
        </w:rPr>
        <w:t>Источники информации, методы и приемы деятельности, использование технических средств.</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Планирование творческой деятельности журналиста. </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4.3. Возможности компьютерных технологий </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Pr>
          <w:rFonts w:ascii="Times New Roman" w:hAnsi="Times New Roman"/>
          <w:sz w:val="28"/>
          <w:szCs w:val="28"/>
        </w:rPr>
        <w:t xml:space="preserve">   Возможности компьютерных технологий в обработке информационных потоков. Характеристика Интернета как новой информационной среды и нового СМИ.</w:t>
      </w:r>
      <w:r w:rsidR="008F08A4">
        <w:rPr>
          <w:rFonts w:ascii="Times New Roman" w:hAnsi="Times New Roman"/>
          <w:sz w:val="28"/>
          <w:szCs w:val="28"/>
        </w:rPr>
        <w:t xml:space="preserve"> </w:t>
      </w:r>
      <w:r>
        <w:rPr>
          <w:rFonts w:ascii="Times New Roman" w:hAnsi="Times New Roman"/>
          <w:sz w:val="28"/>
          <w:szCs w:val="28"/>
        </w:rPr>
        <w:t>Ограничение доступа к информации.</w:t>
      </w:r>
    </w:p>
    <w:p w:rsidR="00FF75D1" w:rsidRDefault="00FF75D1">
      <w:pPr>
        <w:jc w:val="both"/>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Работа с источником информации, использование технических средств.</w:t>
      </w:r>
    </w:p>
    <w:p w:rsidR="00FF75D1" w:rsidRDefault="00FF75D1">
      <w:pPr>
        <w:jc w:val="both"/>
        <w:rPr>
          <w:rFonts w:ascii="Times New Roman" w:hAnsi="Times New Roman"/>
          <w:sz w:val="28"/>
          <w:szCs w:val="28"/>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b/>
          <w:sz w:val="28"/>
          <w:szCs w:val="28"/>
        </w:rPr>
        <w:t xml:space="preserve">Тема 4.4. </w:t>
      </w:r>
      <w:r>
        <w:rPr>
          <w:rFonts w:ascii="Times New Roman" w:eastAsia="Times New Roman" w:hAnsi="Times New Roman"/>
          <w:b/>
          <w:color w:val="000000"/>
          <w:sz w:val="28"/>
          <w:szCs w:val="28"/>
          <w:lang w:eastAsia="ru-RU"/>
        </w:rPr>
        <w:t>Заголовки и подзаголовки</w:t>
      </w:r>
    </w:p>
    <w:p w:rsidR="00FF75D1" w:rsidRDefault="00FF75D1">
      <w:pPr>
        <w:jc w:val="both"/>
        <w:rPr>
          <w:rFonts w:ascii="Times New Roman" w:hAnsi="Times New Roman"/>
          <w:i/>
          <w:sz w:val="28"/>
          <w:szCs w:val="28"/>
          <w:u w:val="single"/>
        </w:rPr>
      </w:pPr>
      <w:r>
        <w:rPr>
          <w:rFonts w:ascii="Times New Roman" w:eastAsia="Times New Roman" w:hAnsi="Times New Roman"/>
          <w:i/>
          <w:color w:val="000000"/>
          <w:sz w:val="28"/>
          <w:szCs w:val="28"/>
          <w:u w:val="single"/>
          <w:lang w:eastAsia="ru-RU"/>
        </w:rPr>
        <w:lastRenderedPageBreak/>
        <w:t>Теоретические сведения.</w:t>
      </w:r>
      <w:r w:rsidR="008F08A4">
        <w:rPr>
          <w:rFonts w:ascii="Times New Roman" w:eastAsia="Times New Roman" w:hAnsi="Times New Roman"/>
          <w:i/>
          <w:color w:val="000000"/>
          <w:sz w:val="28"/>
          <w:szCs w:val="28"/>
          <w:u w:val="single"/>
          <w:lang w:eastAsia="ru-RU"/>
        </w:rPr>
        <w:t xml:space="preserve"> </w:t>
      </w:r>
      <w:r>
        <w:rPr>
          <w:rFonts w:ascii="Times New Roman" w:hAnsi="Times New Roman"/>
          <w:sz w:val="28"/>
          <w:szCs w:val="28"/>
        </w:rPr>
        <w:t>Заголовки в газете.</w:t>
      </w:r>
      <w:r w:rsidR="008F08A4">
        <w:rPr>
          <w:rFonts w:ascii="Times New Roman" w:hAnsi="Times New Roman"/>
          <w:sz w:val="28"/>
          <w:szCs w:val="28"/>
        </w:rPr>
        <w:t xml:space="preserve"> </w:t>
      </w:r>
      <w:r>
        <w:rPr>
          <w:rFonts w:ascii="Times New Roman" w:hAnsi="Times New Roman"/>
          <w:sz w:val="28"/>
          <w:szCs w:val="28"/>
        </w:rPr>
        <w:t>Основные правила набора и оформления в тексте. Способы выделения в тексте.</w:t>
      </w:r>
    </w:p>
    <w:p w:rsidR="00FF75D1" w:rsidRDefault="00FF75D1">
      <w:pPr>
        <w:jc w:val="both"/>
        <w:rPr>
          <w:rFonts w:ascii="Times New Roman" w:hAnsi="Times New Roman"/>
          <w:sz w:val="28"/>
          <w:szCs w:val="28"/>
        </w:rPr>
      </w:pPr>
      <w:r>
        <w:rPr>
          <w:rFonts w:ascii="Times New Roman" w:hAnsi="Times New Roman"/>
          <w:i/>
          <w:sz w:val="28"/>
          <w:szCs w:val="28"/>
          <w:u w:val="single"/>
        </w:rPr>
        <w:t>Практика.</w:t>
      </w:r>
      <w:r w:rsidR="008F08A4">
        <w:rPr>
          <w:rFonts w:ascii="Times New Roman" w:hAnsi="Times New Roman"/>
          <w:i/>
          <w:sz w:val="28"/>
          <w:szCs w:val="28"/>
          <w:u w:val="single"/>
        </w:rPr>
        <w:t xml:space="preserve"> </w:t>
      </w:r>
      <w:r>
        <w:rPr>
          <w:rFonts w:ascii="Times New Roman" w:hAnsi="Times New Roman"/>
          <w:sz w:val="28"/>
          <w:szCs w:val="28"/>
        </w:rPr>
        <w:t>Создание  хорошего и плохого заголовка.</w:t>
      </w:r>
    </w:p>
    <w:p w:rsidR="00FF75D1" w:rsidRDefault="00FF75D1">
      <w:pPr>
        <w:jc w:val="both"/>
        <w:rPr>
          <w:rFonts w:ascii="Times New Roman" w:hAnsi="Times New Roman"/>
          <w:sz w:val="28"/>
          <w:szCs w:val="28"/>
        </w:rPr>
      </w:pPr>
    </w:p>
    <w:p w:rsidR="00FF75D1" w:rsidRDefault="00FF75D1">
      <w:pPr>
        <w:jc w:val="both"/>
        <w:rPr>
          <w:rFonts w:ascii="Times New Roman" w:hAnsi="Times New Roman"/>
          <w:i/>
          <w:sz w:val="28"/>
          <w:szCs w:val="28"/>
          <w:u w:val="single"/>
        </w:rPr>
      </w:pPr>
      <w:r>
        <w:rPr>
          <w:rFonts w:ascii="Times New Roman" w:eastAsia="Times New Roman" w:hAnsi="Times New Roman"/>
          <w:b/>
          <w:color w:val="000000"/>
          <w:sz w:val="28"/>
          <w:szCs w:val="28"/>
          <w:lang w:eastAsia="ru-RU"/>
        </w:rPr>
        <w:t xml:space="preserve">Тема 4.5.  </w:t>
      </w:r>
      <w:r>
        <w:rPr>
          <w:rFonts w:ascii="Times New Roman" w:hAnsi="Times New Roman"/>
          <w:b/>
          <w:sz w:val="28"/>
          <w:szCs w:val="28"/>
        </w:rPr>
        <w:t>Проблематика газетных выступлений</w:t>
      </w:r>
    </w:p>
    <w:p w:rsidR="00FF75D1" w:rsidRDefault="00FF75D1">
      <w:pPr>
        <w:jc w:val="both"/>
        <w:rPr>
          <w:rFonts w:ascii="Times New Roman" w:hAnsi="Times New Roman"/>
          <w:sz w:val="28"/>
          <w:szCs w:val="28"/>
        </w:rPr>
      </w:pPr>
      <w:r>
        <w:rPr>
          <w:rFonts w:ascii="Times New Roman" w:hAnsi="Times New Roman"/>
          <w:i/>
          <w:sz w:val="28"/>
          <w:szCs w:val="28"/>
          <w:u w:val="single"/>
        </w:rPr>
        <w:t>Теоретические сведения</w:t>
      </w:r>
      <w:r>
        <w:rPr>
          <w:rFonts w:ascii="Times New Roman" w:hAnsi="Times New Roman"/>
          <w:sz w:val="28"/>
          <w:szCs w:val="28"/>
        </w:rPr>
        <w:t xml:space="preserve">. </w:t>
      </w:r>
      <w:r>
        <w:rPr>
          <w:rFonts w:ascii="Times New Roman" w:eastAsia="Times New Roman" w:hAnsi="Times New Roman"/>
          <w:sz w:val="28"/>
          <w:szCs w:val="28"/>
          <w:lang w:eastAsia="ru-RU"/>
        </w:rPr>
        <w:t>Разнообразие проблем и отражение их в журналистике.</w:t>
      </w:r>
      <w:r w:rsidR="008F08A4">
        <w:rPr>
          <w:rFonts w:ascii="Times New Roman" w:eastAsia="Times New Roman" w:hAnsi="Times New Roman"/>
          <w:sz w:val="28"/>
          <w:szCs w:val="28"/>
          <w:lang w:eastAsia="ru-RU"/>
        </w:rPr>
        <w:t xml:space="preserve"> </w:t>
      </w:r>
      <w:r>
        <w:rPr>
          <w:rFonts w:ascii="Times New Roman" w:hAnsi="Times New Roman"/>
          <w:sz w:val="28"/>
          <w:szCs w:val="28"/>
        </w:rPr>
        <w:t>Позитивно-критический взгляд журналиста на современность и определение проблемного подхода к разработке темы. Профессиональная позиция журналиста и ее отличие от жизненной позиции человека.</w:t>
      </w:r>
    </w:p>
    <w:p w:rsidR="00FF75D1" w:rsidRDefault="00FF75D1">
      <w:pPr>
        <w:jc w:val="both"/>
        <w:rPr>
          <w:rFonts w:ascii="Times New Roman" w:hAnsi="Times New Roman"/>
          <w:i/>
          <w:sz w:val="28"/>
          <w:szCs w:val="28"/>
          <w:u w:val="single"/>
        </w:rPr>
      </w:pPr>
      <w:r>
        <w:rPr>
          <w:rFonts w:ascii="Times New Roman" w:hAnsi="Times New Roman"/>
          <w:sz w:val="28"/>
          <w:szCs w:val="28"/>
        </w:rPr>
        <w:t>Особенности подачи актуальных проблем на страницах прессы.</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Определение проблематики и актуальности газетных выступлений.</w:t>
      </w:r>
    </w:p>
    <w:p w:rsidR="00FF75D1" w:rsidRDefault="00FF75D1">
      <w:pPr>
        <w:jc w:val="both"/>
        <w:rPr>
          <w:rFonts w:ascii="Times New Roman" w:hAnsi="Times New Roman"/>
          <w:b/>
          <w:sz w:val="28"/>
          <w:szCs w:val="28"/>
        </w:rPr>
      </w:pP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b/>
          <w:sz w:val="28"/>
          <w:szCs w:val="28"/>
        </w:rPr>
        <w:t xml:space="preserve">Тема 4.6.  </w:t>
      </w:r>
      <w:r>
        <w:rPr>
          <w:rFonts w:ascii="Times New Roman" w:eastAsia="Times New Roman" w:hAnsi="Times New Roman"/>
          <w:b/>
          <w:color w:val="000000"/>
          <w:sz w:val="28"/>
          <w:szCs w:val="28"/>
          <w:lang w:eastAsia="ru-RU"/>
        </w:rPr>
        <w:t>Аналитические жанры</w:t>
      </w:r>
    </w:p>
    <w:p w:rsidR="00FF75D1" w:rsidRDefault="00FF75D1">
      <w:pPr>
        <w:jc w:val="both"/>
        <w:rPr>
          <w:rFonts w:ascii="Times New Roman" w:eastAsia="Times New Roman" w:hAnsi="Times New Roman"/>
          <w:i/>
          <w:color w:val="000000"/>
          <w:sz w:val="28"/>
          <w:szCs w:val="28"/>
          <w:u w:val="single"/>
          <w:lang w:eastAsia="ru-RU"/>
        </w:rPr>
      </w:pPr>
      <w:r>
        <w:rPr>
          <w:rFonts w:ascii="Times New Roman" w:eastAsia="Times New Roman" w:hAnsi="Times New Roman"/>
          <w:i/>
          <w:color w:val="000000"/>
          <w:sz w:val="28"/>
          <w:szCs w:val="28"/>
          <w:u w:val="single"/>
          <w:lang w:eastAsia="ru-RU"/>
        </w:rPr>
        <w:t>Теоретические сведения.</w:t>
      </w:r>
      <w:r w:rsidR="008F08A4">
        <w:rPr>
          <w:rFonts w:ascii="Times New Roman" w:eastAsia="Times New Roman" w:hAnsi="Times New Roman"/>
          <w:i/>
          <w:color w:val="000000"/>
          <w:sz w:val="28"/>
          <w:szCs w:val="28"/>
          <w:u w:val="single"/>
          <w:lang w:eastAsia="ru-RU"/>
        </w:rPr>
        <w:t xml:space="preserve"> </w:t>
      </w:r>
      <w:r>
        <w:rPr>
          <w:rFonts w:ascii="Times New Roman" w:eastAsia="Times New Roman" w:hAnsi="Times New Roman"/>
          <w:color w:val="000000"/>
          <w:sz w:val="28"/>
          <w:szCs w:val="28"/>
          <w:lang w:eastAsia="ru-RU"/>
        </w:rPr>
        <w:t>Понятие жанра. Жанрообразующие факторы. Предмет отображения. Целевая установка. Метод отображения.</w:t>
      </w:r>
      <w:r w:rsidR="008F08A4">
        <w:rPr>
          <w:rFonts w:ascii="Times New Roman" w:eastAsia="Times New Roman" w:hAnsi="Times New Roman"/>
          <w:color w:val="000000"/>
          <w:sz w:val="28"/>
          <w:szCs w:val="28"/>
          <w:lang w:eastAsia="ru-RU"/>
        </w:rPr>
        <w:t xml:space="preserve"> </w:t>
      </w:r>
      <w:r>
        <w:rPr>
          <w:rFonts w:ascii="Times New Roman" w:hAnsi="Times New Roman"/>
          <w:sz w:val="28"/>
          <w:szCs w:val="28"/>
        </w:rPr>
        <w:t>Аналитические жанры: корреспонденция, статья.</w:t>
      </w:r>
    </w:p>
    <w:p w:rsidR="00FF75D1" w:rsidRDefault="00FF75D1">
      <w:pPr>
        <w:jc w:val="both"/>
        <w:rPr>
          <w:rFonts w:ascii="Times New Roman" w:eastAsia="Times New Roman" w:hAnsi="Times New Roman"/>
          <w:color w:val="000000"/>
          <w:sz w:val="28"/>
          <w:szCs w:val="28"/>
          <w:lang w:eastAsia="ru-RU"/>
        </w:rPr>
      </w:pPr>
      <w:r>
        <w:rPr>
          <w:rFonts w:ascii="Times New Roman" w:eastAsia="Times New Roman" w:hAnsi="Times New Roman"/>
          <w:i/>
          <w:color w:val="000000"/>
          <w:sz w:val="28"/>
          <w:szCs w:val="28"/>
          <w:u w:val="single"/>
          <w:lang w:eastAsia="ru-RU"/>
        </w:rPr>
        <w:t>Практика.</w:t>
      </w:r>
      <w:r>
        <w:rPr>
          <w:rFonts w:ascii="Times New Roman" w:eastAsia="Times New Roman" w:hAnsi="Times New Roman"/>
          <w:color w:val="000000"/>
          <w:sz w:val="28"/>
          <w:szCs w:val="28"/>
          <w:lang w:eastAsia="ru-RU"/>
        </w:rPr>
        <w:t xml:space="preserve"> Написание статьи. </w:t>
      </w:r>
    </w:p>
    <w:p w:rsidR="00FF75D1" w:rsidRDefault="00FF75D1">
      <w:pPr>
        <w:jc w:val="both"/>
        <w:rPr>
          <w:rFonts w:ascii="Times New Roman" w:eastAsia="Times New Roman" w:hAnsi="Times New Roman"/>
          <w:color w:val="000000"/>
          <w:sz w:val="28"/>
          <w:szCs w:val="28"/>
          <w:lang w:eastAsia="ru-RU"/>
        </w:rPr>
      </w:pPr>
    </w:p>
    <w:p w:rsidR="00FF75D1" w:rsidRDefault="00FF75D1">
      <w:pPr>
        <w:jc w:val="both"/>
        <w:rPr>
          <w:rFonts w:ascii="Times New Roman" w:hAnsi="Times New Roman"/>
          <w:i/>
          <w:sz w:val="28"/>
          <w:szCs w:val="28"/>
          <w:u w:val="single"/>
        </w:rPr>
      </w:pPr>
      <w:r>
        <w:rPr>
          <w:rFonts w:ascii="Times New Roman" w:eastAsia="Times New Roman" w:hAnsi="Times New Roman"/>
          <w:b/>
          <w:color w:val="000000"/>
          <w:sz w:val="28"/>
          <w:szCs w:val="28"/>
          <w:lang w:eastAsia="ru-RU"/>
        </w:rPr>
        <w:t xml:space="preserve">Тема 4.7.  </w:t>
      </w:r>
      <w:r>
        <w:rPr>
          <w:rFonts w:ascii="Times New Roman" w:hAnsi="Times New Roman"/>
          <w:b/>
          <w:sz w:val="28"/>
          <w:szCs w:val="28"/>
        </w:rPr>
        <w:t>Задачи и функции рекламы в газете</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Журналистика и реклама. Дизайн газеты. Оформление газеты. Эффективность  и сила рекламы.</w:t>
      </w:r>
      <w:r w:rsidR="008F08A4">
        <w:rPr>
          <w:rFonts w:ascii="Times New Roman" w:hAnsi="Times New Roman"/>
          <w:sz w:val="28"/>
          <w:szCs w:val="28"/>
        </w:rPr>
        <w:t xml:space="preserve"> </w:t>
      </w:r>
      <w:r>
        <w:rPr>
          <w:rFonts w:ascii="Times New Roman" w:hAnsi="Times New Roman"/>
          <w:sz w:val="28"/>
          <w:szCs w:val="28"/>
        </w:rPr>
        <w:t>Связь рекламы с журналистской и информационной средой.</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Практика. </w:t>
      </w:r>
      <w:r>
        <w:rPr>
          <w:rFonts w:ascii="Times New Roman" w:hAnsi="Times New Roman"/>
          <w:sz w:val="28"/>
          <w:szCs w:val="28"/>
        </w:rPr>
        <w:t>Создание рекламных текстов и журналистских текстов в форме аналитических жанров.</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sz w:val="24"/>
          <w:szCs w:val="24"/>
        </w:rPr>
      </w:pPr>
      <w:r>
        <w:rPr>
          <w:rFonts w:ascii="Times New Roman" w:hAnsi="Times New Roman"/>
          <w:i/>
          <w:sz w:val="28"/>
          <w:szCs w:val="28"/>
          <w:u w:val="single"/>
        </w:rPr>
        <w:t>Форма контроля</w:t>
      </w:r>
      <w:r>
        <w:rPr>
          <w:rFonts w:ascii="Times New Roman" w:hAnsi="Times New Roman"/>
          <w:sz w:val="28"/>
          <w:szCs w:val="28"/>
        </w:rPr>
        <w:t>. Беседа. Дискуссия.  Анализ периодики. Написание материалов. Обсуждение и анализ своих и чужих текстов, редактирование текста. Подготовка статей, корреспонденций, рекламных текстов. Работа на ПК. Подготовка материалов для публикации в СМИ.</w:t>
      </w:r>
    </w:p>
    <w:p w:rsidR="00FF75D1" w:rsidRDefault="00FF75D1">
      <w:pPr>
        <w:jc w:val="both"/>
        <w:rPr>
          <w:rFonts w:ascii="Times New Roman" w:hAnsi="Times New Roman"/>
          <w:sz w:val="24"/>
          <w:szCs w:val="24"/>
        </w:rPr>
      </w:pPr>
    </w:p>
    <w:p w:rsidR="00FF75D1" w:rsidRDefault="00FF75D1">
      <w:pPr>
        <w:jc w:val="both"/>
        <w:rPr>
          <w:rFonts w:ascii="Times New Roman" w:hAnsi="Times New Roman"/>
          <w:sz w:val="24"/>
          <w:szCs w:val="24"/>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V</w:t>
      </w:r>
      <w:r w:rsidRPr="008F08A4">
        <w:rPr>
          <w:rFonts w:ascii="Times New Roman" w:hAnsi="Times New Roman"/>
          <w:b/>
          <w:sz w:val="28"/>
          <w:szCs w:val="28"/>
        </w:rPr>
        <w:t>.  Журналистское мастерство</w:t>
      </w:r>
    </w:p>
    <w:p w:rsidR="00FF75D1" w:rsidRDefault="00FF75D1">
      <w:pPr>
        <w:jc w:val="both"/>
        <w:rPr>
          <w:rFonts w:ascii="Times New Roman" w:hAnsi="Times New Roman"/>
          <w:sz w:val="28"/>
          <w:szCs w:val="28"/>
        </w:rPr>
      </w:pPr>
      <w:r w:rsidRPr="008F08A4">
        <w:rPr>
          <w:rFonts w:ascii="Times New Roman" w:hAnsi="Times New Roman"/>
          <w:b/>
          <w:sz w:val="28"/>
          <w:szCs w:val="28"/>
        </w:rPr>
        <w:t>Цель:</w:t>
      </w:r>
      <w:r>
        <w:rPr>
          <w:rFonts w:ascii="Times New Roman" w:hAnsi="Times New Roman"/>
          <w:sz w:val="28"/>
          <w:szCs w:val="28"/>
        </w:rPr>
        <w:t xml:space="preserve"> ознакомление с базовыми технологиями, обучение навыкам профессиональной работы в СМИ</w:t>
      </w:r>
    </w:p>
    <w:p w:rsidR="00FF75D1" w:rsidRDefault="00FF75D1">
      <w:pPr>
        <w:jc w:val="both"/>
        <w:rPr>
          <w:rFonts w:ascii="Times New Roman" w:hAnsi="Times New Roman"/>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5.1. Этапы выпуска газеты</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Сбор и компьютерный набор материала. Монтаж. Вид печати. Наиболее часто применяемые шрифты в печати. Бумага, применяемая в полиграфии. Свойства бумаги.</w:t>
      </w:r>
    </w:p>
    <w:p w:rsidR="00FF75D1" w:rsidRPr="0021067B" w:rsidRDefault="00FF75D1">
      <w:pPr>
        <w:jc w:val="both"/>
        <w:rPr>
          <w:rFonts w:ascii="Times New Roman" w:hAnsi="Times New Roman"/>
          <w:i/>
          <w:sz w:val="28"/>
          <w:szCs w:val="28"/>
          <w:u w:val="single"/>
        </w:rPr>
      </w:pPr>
      <w:r>
        <w:rPr>
          <w:rFonts w:ascii="Times New Roman" w:hAnsi="Times New Roman"/>
          <w:i/>
          <w:sz w:val="28"/>
          <w:szCs w:val="28"/>
          <w:u w:val="single"/>
        </w:rPr>
        <w:t>Практика.</w:t>
      </w:r>
      <w:r w:rsidR="008F08A4">
        <w:rPr>
          <w:rFonts w:ascii="Times New Roman" w:hAnsi="Times New Roman"/>
          <w:i/>
          <w:sz w:val="28"/>
          <w:szCs w:val="28"/>
          <w:u w:val="single"/>
        </w:rPr>
        <w:t xml:space="preserve"> </w:t>
      </w:r>
      <w:r>
        <w:rPr>
          <w:rFonts w:ascii="Times New Roman" w:hAnsi="Times New Roman"/>
          <w:sz w:val="28"/>
          <w:szCs w:val="28"/>
        </w:rPr>
        <w:t>Программа верстки. Проведение деловой игры.</w:t>
      </w:r>
      <w:r w:rsidR="00C05A45" w:rsidRPr="00C05A45">
        <w:rPr>
          <w:rFonts w:ascii="Times New Roman" w:hAnsi="Times New Roman"/>
          <w:color w:val="FF0000"/>
          <w:sz w:val="28"/>
          <w:szCs w:val="28"/>
        </w:rPr>
        <w:t xml:space="preserve"> </w:t>
      </w:r>
      <w:r w:rsidR="00C05A45" w:rsidRPr="0021067B">
        <w:rPr>
          <w:rFonts w:ascii="Times New Roman" w:hAnsi="Times New Roman"/>
          <w:sz w:val="28"/>
          <w:szCs w:val="28"/>
        </w:rPr>
        <w:t>Занятие-экскурсия в типографии</w:t>
      </w:r>
    </w:p>
    <w:p w:rsidR="00FF75D1" w:rsidRPr="0021067B"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5.2. Художественно-техническое оформление газет</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Взаимосвязь содержания и формы газет и журналов, общее и особенное в оформлении периодических изданий разных типов.</w:t>
      </w:r>
    </w:p>
    <w:p w:rsidR="00FF75D1" w:rsidRPr="0021067B" w:rsidRDefault="00FF75D1">
      <w:pPr>
        <w:jc w:val="both"/>
        <w:rPr>
          <w:rFonts w:ascii="Times New Roman" w:hAnsi="Times New Roman"/>
          <w:b/>
          <w:i/>
          <w:sz w:val="28"/>
          <w:szCs w:val="28"/>
          <w:u w:val="single"/>
        </w:rPr>
      </w:pPr>
      <w:r>
        <w:rPr>
          <w:rFonts w:ascii="Times New Roman" w:hAnsi="Times New Roman"/>
          <w:i/>
          <w:sz w:val="28"/>
          <w:szCs w:val="28"/>
          <w:u w:val="single"/>
        </w:rPr>
        <w:lastRenderedPageBreak/>
        <w:t>Практика.</w:t>
      </w:r>
      <w:r w:rsidR="008F08A4">
        <w:rPr>
          <w:rFonts w:ascii="Times New Roman" w:hAnsi="Times New Roman"/>
          <w:i/>
          <w:sz w:val="28"/>
          <w:szCs w:val="28"/>
          <w:u w:val="single"/>
        </w:rPr>
        <w:t xml:space="preserve"> </w:t>
      </w:r>
      <w:r>
        <w:rPr>
          <w:rFonts w:ascii="Times New Roman" w:hAnsi="Times New Roman"/>
          <w:sz w:val="28"/>
          <w:szCs w:val="28"/>
        </w:rPr>
        <w:t xml:space="preserve">Анализ </w:t>
      </w:r>
      <w:proofErr w:type="spellStart"/>
      <w:r>
        <w:rPr>
          <w:rFonts w:ascii="Times New Roman" w:hAnsi="Times New Roman"/>
          <w:sz w:val="28"/>
          <w:szCs w:val="28"/>
        </w:rPr>
        <w:t>контента</w:t>
      </w:r>
      <w:proofErr w:type="spellEnd"/>
      <w:r>
        <w:rPr>
          <w:rFonts w:ascii="Times New Roman" w:hAnsi="Times New Roman"/>
          <w:sz w:val="28"/>
          <w:szCs w:val="28"/>
        </w:rPr>
        <w:t xml:space="preserve"> издания через оформление.</w:t>
      </w:r>
      <w:r w:rsidR="008F08A4">
        <w:rPr>
          <w:rFonts w:ascii="Times New Roman" w:hAnsi="Times New Roman"/>
          <w:sz w:val="28"/>
          <w:szCs w:val="28"/>
        </w:rPr>
        <w:t xml:space="preserve"> </w:t>
      </w:r>
      <w:r>
        <w:rPr>
          <w:rFonts w:ascii="Times New Roman" w:hAnsi="Times New Roman"/>
          <w:sz w:val="28"/>
          <w:szCs w:val="28"/>
        </w:rPr>
        <w:t>Сбор и обработка фактической информации, оформление аналитической информации в виде статей, корреспонденций.</w:t>
      </w:r>
      <w:r w:rsidR="00C05A45" w:rsidRPr="00C05A45">
        <w:rPr>
          <w:rFonts w:ascii="Times New Roman" w:hAnsi="Times New Roman"/>
          <w:color w:val="FF0000"/>
          <w:sz w:val="28"/>
          <w:szCs w:val="28"/>
        </w:rPr>
        <w:t xml:space="preserve"> </w:t>
      </w:r>
      <w:r w:rsidR="00C05A45" w:rsidRPr="0021067B">
        <w:rPr>
          <w:rFonts w:ascii="Times New Roman" w:hAnsi="Times New Roman"/>
          <w:sz w:val="28"/>
          <w:szCs w:val="28"/>
        </w:rPr>
        <w:t>Занятие-экскурсия в типографии</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5.3.  Дизайн. Макет. Верстка</w:t>
      </w:r>
    </w:p>
    <w:p w:rsidR="00FF75D1" w:rsidRDefault="00FF75D1">
      <w:pPr>
        <w:jc w:val="both"/>
        <w:rPr>
          <w:rFonts w:ascii="Times New Roman" w:eastAsia="Times New Roman" w:hAnsi="Times New Roman"/>
          <w:sz w:val="28"/>
          <w:szCs w:val="28"/>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Правила создания макетов газетной полосы.</w:t>
      </w:r>
      <w:r w:rsidR="008F08A4">
        <w:rPr>
          <w:rFonts w:ascii="Times New Roman" w:hAnsi="Times New Roman"/>
          <w:sz w:val="28"/>
          <w:szCs w:val="28"/>
        </w:rPr>
        <w:t xml:space="preserve"> </w:t>
      </w:r>
      <w:r>
        <w:rPr>
          <w:rFonts w:ascii="Times New Roman" w:hAnsi="Times New Roman"/>
          <w:sz w:val="28"/>
          <w:szCs w:val="28"/>
        </w:rPr>
        <w:t xml:space="preserve">Знакомство с  </w:t>
      </w:r>
      <w:proofErr w:type="spellStart"/>
      <w:r>
        <w:rPr>
          <w:rFonts w:ascii="Times New Roman" w:hAnsi="Times New Roman"/>
          <w:sz w:val="28"/>
          <w:szCs w:val="28"/>
        </w:rPr>
        <w:t>зарисовочными</w:t>
      </w:r>
      <w:proofErr w:type="spellEnd"/>
      <w:r>
        <w:rPr>
          <w:rFonts w:ascii="Times New Roman" w:hAnsi="Times New Roman"/>
          <w:sz w:val="28"/>
          <w:szCs w:val="28"/>
        </w:rPr>
        <w:t xml:space="preserve"> жанрами.</w:t>
      </w:r>
    </w:p>
    <w:p w:rsidR="00FF75D1" w:rsidRPr="0021067B" w:rsidRDefault="00FF75D1">
      <w:pPr>
        <w:jc w:val="both"/>
        <w:rPr>
          <w:rFonts w:ascii="Times New Roman" w:hAnsi="Times New Roman"/>
          <w:b/>
          <w:i/>
          <w:sz w:val="28"/>
          <w:szCs w:val="28"/>
          <w:u w:val="single"/>
        </w:rPr>
      </w:pPr>
      <w:r>
        <w:rPr>
          <w:rFonts w:ascii="Times New Roman" w:hAnsi="Times New Roman"/>
          <w:i/>
          <w:sz w:val="28"/>
          <w:szCs w:val="28"/>
          <w:u w:val="single"/>
        </w:rPr>
        <w:t xml:space="preserve">Практика. </w:t>
      </w:r>
      <w:r>
        <w:rPr>
          <w:rFonts w:ascii="Times New Roman" w:hAnsi="Times New Roman"/>
          <w:sz w:val="28"/>
          <w:szCs w:val="28"/>
        </w:rPr>
        <w:t>Создание простейших макетов газетной полосы.</w:t>
      </w:r>
      <w:r w:rsidR="00C05A45" w:rsidRPr="00C05A45">
        <w:rPr>
          <w:rFonts w:ascii="Times New Roman" w:hAnsi="Times New Roman"/>
          <w:color w:val="FF0000"/>
          <w:sz w:val="28"/>
          <w:szCs w:val="28"/>
        </w:rPr>
        <w:t xml:space="preserve"> </w:t>
      </w:r>
      <w:r w:rsidR="00C05A45" w:rsidRPr="0021067B">
        <w:rPr>
          <w:rFonts w:ascii="Times New Roman" w:hAnsi="Times New Roman"/>
          <w:sz w:val="28"/>
          <w:szCs w:val="28"/>
        </w:rPr>
        <w:t>Предпечатная подготовка макета</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5.4.  </w:t>
      </w:r>
      <w:proofErr w:type="spellStart"/>
      <w:r>
        <w:rPr>
          <w:rFonts w:ascii="Times New Roman" w:hAnsi="Times New Roman"/>
          <w:b/>
          <w:sz w:val="28"/>
          <w:szCs w:val="28"/>
        </w:rPr>
        <w:t>Бильдслужба</w:t>
      </w:r>
      <w:proofErr w:type="spellEnd"/>
      <w:r>
        <w:rPr>
          <w:rFonts w:ascii="Times New Roman" w:hAnsi="Times New Roman"/>
          <w:b/>
          <w:sz w:val="28"/>
          <w:szCs w:val="28"/>
        </w:rPr>
        <w:t xml:space="preserve"> в газете</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 xml:space="preserve">Специфика деятельности </w:t>
      </w:r>
      <w:proofErr w:type="spellStart"/>
      <w:r>
        <w:rPr>
          <w:rFonts w:ascii="Times New Roman" w:hAnsi="Times New Roman"/>
          <w:sz w:val="28"/>
          <w:szCs w:val="28"/>
        </w:rPr>
        <w:t>бильдслужбы</w:t>
      </w:r>
      <w:proofErr w:type="spellEnd"/>
      <w:r>
        <w:rPr>
          <w:rFonts w:ascii="Times New Roman" w:hAnsi="Times New Roman"/>
          <w:sz w:val="28"/>
          <w:szCs w:val="28"/>
        </w:rPr>
        <w:t xml:space="preserve"> в печатном издании.  </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5.5. Выпуск газеты «Школьный Курьер». Информация для сайта ЦВР</w:t>
      </w:r>
    </w:p>
    <w:p w:rsidR="00FF75D1" w:rsidRDefault="00FF75D1">
      <w:pPr>
        <w:pStyle w:val="14"/>
        <w:widowControl/>
        <w:jc w:val="both"/>
        <w:rPr>
          <w:rFonts w:ascii="Times New Roman" w:hAnsi="Times New Roman"/>
          <w:sz w:val="28"/>
          <w:szCs w:val="28"/>
        </w:rPr>
      </w:pPr>
      <w:r>
        <w:rPr>
          <w:rFonts w:ascii="Times New Roman" w:hAnsi="Times New Roman"/>
          <w:i/>
          <w:sz w:val="28"/>
          <w:szCs w:val="28"/>
          <w:u w:val="single"/>
        </w:rPr>
        <w:t>Практика.</w:t>
      </w:r>
      <w:r w:rsidR="008F08A4">
        <w:rPr>
          <w:rFonts w:ascii="Times New Roman" w:hAnsi="Times New Roman"/>
          <w:i/>
          <w:sz w:val="28"/>
          <w:szCs w:val="28"/>
          <w:u w:val="single"/>
        </w:rPr>
        <w:t xml:space="preserve"> </w:t>
      </w:r>
      <w:r>
        <w:rPr>
          <w:rFonts w:ascii="Times New Roman" w:hAnsi="Times New Roman"/>
          <w:sz w:val="28"/>
          <w:szCs w:val="28"/>
        </w:rPr>
        <w:t>Подготовка и написание заметок, интервью и репортажей.</w:t>
      </w:r>
    </w:p>
    <w:p w:rsidR="00FF75D1" w:rsidRDefault="00FF75D1" w:rsidP="006E7ED6">
      <w:pPr>
        <w:pStyle w:val="14"/>
        <w:widowControl/>
        <w:jc w:val="both"/>
        <w:rPr>
          <w:rFonts w:ascii="Times New Roman" w:hAnsi="Times New Roman"/>
          <w:b/>
          <w:sz w:val="28"/>
          <w:szCs w:val="28"/>
        </w:rPr>
      </w:pPr>
      <w:r>
        <w:rPr>
          <w:rFonts w:ascii="Times New Roman" w:hAnsi="Times New Roman"/>
          <w:sz w:val="28"/>
          <w:szCs w:val="28"/>
        </w:rPr>
        <w:t>Подготовка публикаций для выпуска газеты «Школьный Курьер». Работа по наполняемости сайта ЦВР «Планета взросления».</w:t>
      </w:r>
    </w:p>
    <w:p w:rsidR="00FF75D1" w:rsidRDefault="00FF75D1">
      <w:pPr>
        <w:jc w:val="both"/>
        <w:rPr>
          <w:rFonts w:ascii="Times New Roman" w:hAnsi="Times New Roman"/>
          <w:b/>
          <w:sz w:val="28"/>
          <w:szCs w:val="28"/>
        </w:rPr>
      </w:pPr>
    </w:p>
    <w:p w:rsidR="00FF75D1" w:rsidRDefault="00FF75D1">
      <w:pPr>
        <w:pStyle w:val="14"/>
        <w:widowControl/>
        <w:jc w:val="both"/>
        <w:rPr>
          <w:rFonts w:ascii="Times New Roman" w:hAnsi="Times New Roman"/>
          <w:i/>
          <w:sz w:val="28"/>
          <w:szCs w:val="28"/>
          <w:u w:val="single"/>
        </w:rPr>
      </w:pPr>
      <w:r>
        <w:rPr>
          <w:rFonts w:ascii="Times New Roman" w:hAnsi="Times New Roman"/>
          <w:b/>
          <w:sz w:val="28"/>
          <w:szCs w:val="28"/>
        </w:rPr>
        <w:t xml:space="preserve">Тема 5.6. </w:t>
      </w:r>
      <w:r>
        <w:rPr>
          <w:rFonts w:ascii="Times New Roman" w:hAnsi="Times New Roman"/>
          <w:b/>
          <w:color w:val="000000"/>
          <w:sz w:val="28"/>
          <w:szCs w:val="28"/>
        </w:rPr>
        <w:t>Участие в конкурсах, фестивалях</w:t>
      </w:r>
    </w:p>
    <w:p w:rsidR="00FF75D1" w:rsidRDefault="00FF75D1">
      <w:pPr>
        <w:pStyle w:val="14"/>
        <w:widowControl/>
        <w:jc w:val="both"/>
        <w:rPr>
          <w:rFonts w:ascii="Times New Roman" w:hAnsi="Times New Roman"/>
          <w:color w:val="000000"/>
          <w:sz w:val="28"/>
          <w:szCs w:val="28"/>
        </w:rPr>
      </w:pPr>
      <w:r>
        <w:rPr>
          <w:rFonts w:ascii="Times New Roman" w:hAnsi="Times New Roman"/>
          <w:i/>
          <w:sz w:val="28"/>
          <w:szCs w:val="28"/>
          <w:u w:val="single"/>
        </w:rPr>
        <w:t>Практика.</w:t>
      </w:r>
      <w:r w:rsidR="008F08A4">
        <w:rPr>
          <w:rFonts w:ascii="Times New Roman" w:hAnsi="Times New Roman"/>
          <w:i/>
          <w:sz w:val="28"/>
          <w:szCs w:val="28"/>
          <w:u w:val="single"/>
        </w:rPr>
        <w:t xml:space="preserve"> </w:t>
      </w:r>
      <w:r>
        <w:rPr>
          <w:rFonts w:ascii="Times New Roman" w:hAnsi="Times New Roman"/>
          <w:sz w:val="28"/>
          <w:szCs w:val="28"/>
        </w:rPr>
        <w:t>Участие в конкурсах, профессиональных фестивалях, проектной деятельности</w:t>
      </w:r>
      <w:r>
        <w:rPr>
          <w:rFonts w:ascii="Times New Roman" w:hAnsi="Times New Roman"/>
          <w:sz w:val="24"/>
          <w:szCs w:val="24"/>
        </w:rPr>
        <w:t>.</w:t>
      </w:r>
    </w:p>
    <w:p w:rsidR="00FF75D1" w:rsidRDefault="00FF75D1">
      <w:pPr>
        <w:pStyle w:val="14"/>
        <w:widowControl/>
        <w:jc w:val="both"/>
        <w:rPr>
          <w:rFonts w:ascii="Times New Roman" w:hAnsi="Times New Roman"/>
          <w:color w:val="000000"/>
          <w:sz w:val="28"/>
          <w:szCs w:val="28"/>
        </w:rPr>
      </w:pPr>
    </w:p>
    <w:p w:rsidR="00FF75D1" w:rsidRDefault="00FF75D1">
      <w:pPr>
        <w:pStyle w:val="14"/>
        <w:widowControl/>
        <w:jc w:val="both"/>
        <w:rPr>
          <w:rFonts w:ascii="Times New Roman" w:hAnsi="Times New Roman"/>
          <w:color w:val="000000"/>
          <w:sz w:val="28"/>
          <w:szCs w:val="28"/>
        </w:rPr>
      </w:pPr>
      <w:r>
        <w:rPr>
          <w:rFonts w:ascii="Times New Roman" w:hAnsi="Times New Roman"/>
          <w:i/>
          <w:color w:val="000000"/>
          <w:sz w:val="28"/>
          <w:szCs w:val="28"/>
          <w:u w:val="single"/>
        </w:rPr>
        <w:t>Форма контроля.</w:t>
      </w:r>
      <w:r>
        <w:rPr>
          <w:rFonts w:ascii="Times New Roman" w:hAnsi="Times New Roman"/>
          <w:color w:val="000000"/>
          <w:sz w:val="28"/>
          <w:szCs w:val="28"/>
        </w:rPr>
        <w:t xml:space="preserve"> Тесты. Беседы. Создание макета газетной полосы. Подготовка материала к верстке. Публикации в различных СМИ. Участие в конкурсах, профессиональных фестивалях.</w:t>
      </w:r>
    </w:p>
    <w:p w:rsidR="00FF75D1" w:rsidRPr="008F08A4" w:rsidRDefault="00FF75D1">
      <w:pPr>
        <w:pStyle w:val="14"/>
        <w:widowControl/>
        <w:jc w:val="both"/>
        <w:rPr>
          <w:rFonts w:ascii="Times New Roman" w:hAnsi="Times New Roman"/>
          <w:sz w:val="28"/>
          <w:szCs w:val="28"/>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VI</w:t>
      </w:r>
      <w:r w:rsidR="00C87211" w:rsidRPr="008F08A4">
        <w:rPr>
          <w:rFonts w:ascii="Times New Roman" w:hAnsi="Times New Roman"/>
          <w:b/>
          <w:sz w:val="28"/>
          <w:szCs w:val="28"/>
        </w:rPr>
        <w:t xml:space="preserve">. </w:t>
      </w:r>
      <w:proofErr w:type="spellStart"/>
      <w:r w:rsidR="00C87211" w:rsidRPr="008F08A4">
        <w:rPr>
          <w:rFonts w:ascii="Times New Roman" w:hAnsi="Times New Roman"/>
          <w:b/>
          <w:sz w:val="28"/>
          <w:szCs w:val="28"/>
        </w:rPr>
        <w:t>Профорие</w:t>
      </w:r>
      <w:r w:rsidR="00D32FF5" w:rsidRPr="008F08A4">
        <w:rPr>
          <w:rFonts w:ascii="Times New Roman" w:hAnsi="Times New Roman"/>
          <w:b/>
          <w:sz w:val="28"/>
          <w:szCs w:val="28"/>
        </w:rPr>
        <w:t>н</w:t>
      </w:r>
      <w:r w:rsidR="00C87211" w:rsidRPr="008F08A4">
        <w:rPr>
          <w:rFonts w:ascii="Times New Roman" w:hAnsi="Times New Roman"/>
          <w:b/>
          <w:sz w:val="28"/>
          <w:szCs w:val="28"/>
        </w:rPr>
        <w:t>тационная</w:t>
      </w:r>
      <w:proofErr w:type="spellEnd"/>
      <w:r w:rsidRPr="008F08A4">
        <w:rPr>
          <w:rFonts w:ascii="Times New Roman" w:hAnsi="Times New Roman"/>
          <w:b/>
          <w:sz w:val="28"/>
          <w:szCs w:val="28"/>
        </w:rPr>
        <w:t xml:space="preserve"> работа</w:t>
      </w:r>
    </w:p>
    <w:p w:rsidR="00FF75D1" w:rsidRDefault="00FF75D1">
      <w:pPr>
        <w:jc w:val="both"/>
        <w:rPr>
          <w:rFonts w:ascii="Times New Roman" w:hAnsi="Times New Roman"/>
          <w:b/>
          <w:color w:val="7030A0"/>
          <w:sz w:val="28"/>
          <w:szCs w:val="28"/>
        </w:rPr>
      </w:pPr>
      <w:r w:rsidRPr="008F08A4">
        <w:rPr>
          <w:rFonts w:ascii="Times New Roman" w:hAnsi="Times New Roman"/>
          <w:b/>
          <w:sz w:val="28"/>
          <w:szCs w:val="28"/>
        </w:rPr>
        <w:t>Цель:</w:t>
      </w:r>
      <w:r w:rsidR="008F08A4">
        <w:rPr>
          <w:rFonts w:ascii="Times New Roman" w:hAnsi="Times New Roman"/>
          <w:b/>
          <w:sz w:val="28"/>
          <w:szCs w:val="28"/>
        </w:rPr>
        <w:t xml:space="preserve"> </w:t>
      </w:r>
      <w:r>
        <w:rPr>
          <w:rFonts w:ascii="Times New Roman" w:hAnsi="Times New Roman"/>
          <w:sz w:val="28"/>
          <w:szCs w:val="28"/>
        </w:rPr>
        <w:t>развитие устойчивого интереса к журналистской деятельности, получение профессиональных навыков</w:t>
      </w:r>
    </w:p>
    <w:p w:rsidR="00FF75D1" w:rsidRDefault="00FF75D1">
      <w:pPr>
        <w:jc w:val="both"/>
        <w:rPr>
          <w:rFonts w:ascii="Times New Roman" w:hAnsi="Times New Roman"/>
          <w:b/>
          <w:color w:val="7030A0"/>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6.1. Влияние темы на жанр публикации</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Определение актуальности темы и целесообразности подачи материала в определенном жанре. Преимущества различных жанров в раскрытии конкретной темы.</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6.2. Авторская стилистика</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Письменные работы. Анализ текста. Составление картотеки  удачного и ошибочного использования языковых сре</w:t>
      </w:r>
      <w:proofErr w:type="gramStart"/>
      <w:r>
        <w:rPr>
          <w:rFonts w:ascii="Times New Roman" w:hAnsi="Times New Roman"/>
          <w:sz w:val="28"/>
          <w:szCs w:val="28"/>
        </w:rPr>
        <w:t>дств в п</w:t>
      </w:r>
      <w:proofErr w:type="gramEnd"/>
      <w:r>
        <w:rPr>
          <w:rFonts w:ascii="Times New Roman" w:hAnsi="Times New Roman"/>
          <w:sz w:val="28"/>
          <w:szCs w:val="28"/>
        </w:rPr>
        <w:t>ечати.</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6.3. Аналитические жанры</w:t>
      </w:r>
    </w:p>
    <w:p w:rsidR="00FF75D1" w:rsidRDefault="00FF75D1">
      <w:pPr>
        <w:jc w:val="both"/>
        <w:rPr>
          <w:rFonts w:ascii="Times New Roman" w:hAnsi="Times New Roman"/>
          <w:b/>
          <w:sz w:val="28"/>
          <w:szCs w:val="28"/>
        </w:rPr>
      </w:pPr>
      <w:r>
        <w:rPr>
          <w:rFonts w:ascii="Times New Roman" w:hAnsi="Times New Roman"/>
          <w:i/>
          <w:sz w:val="28"/>
          <w:szCs w:val="28"/>
          <w:u w:val="single"/>
        </w:rPr>
        <w:t xml:space="preserve">Практика. </w:t>
      </w:r>
      <w:r>
        <w:rPr>
          <w:rFonts w:ascii="Times New Roman" w:hAnsi="Times New Roman"/>
          <w:sz w:val="28"/>
          <w:szCs w:val="28"/>
        </w:rPr>
        <w:t xml:space="preserve"> Работа с ресурсами Интернета. Создание журналистских текстов в форме аналитических  и  информационных жанров.</w:t>
      </w:r>
    </w:p>
    <w:p w:rsidR="00FF75D1" w:rsidRDefault="00FF75D1">
      <w:pPr>
        <w:jc w:val="both"/>
        <w:rPr>
          <w:rFonts w:ascii="Times New Roman" w:hAnsi="Times New Roman"/>
          <w:b/>
          <w:sz w:val="28"/>
          <w:szCs w:val="28"/>
        </w:rPr>
      </w:pPr>
    </w:p>
    <w:p w:rsidR="00FF75D1" w:rsidRDefault="00FF75D1">
      <w:pPr>
        <w:pStyle w:val="14"/>
        <w:widowControl/>
        <w:jc w:val="both"/>
        <w:rPr>
          <w:rFonts w:ascii="Times New Roman" w:hAnsi="Times New Roman"/>
          <w:i/>
          <w:sz w:val="28"/>
          <w:szCs w:val="28"/>
          <w:u w:val="single"/>
        </w:rPr>
      </w:pPr>
      <w:r>
        <w:rPr>
          <w:rFonts w:ascii="Times New Roman" w:hAnsi="Times New Roman"/>
          <w:b/>
          <w:sz w:val="28"/>
          <w:szCs w:val="28"/>
        </w:rPr>
        <w:lastRenderedPageBreak/>
        <w:t>Тема 6.4. Участие в конкурсах</w:t>
      </w:r>
    </w:p>
    <w:p w:rsidR="00FF75D1" w:rsidRDefault="00FF75D1">
      <w:pPr>
        <w:pStyle w:val="14"/>
        <w:widowControl/>
        <w:jc w:val="both"/>
        <w:rPr>
          <w:rFonts w:ascii="Times New Roman" w:hAnsi="Times New Roman"/>
          <w:color w:val="000000"/>
          <w:sz w:val="28"/>
          <w:szCs w:val="28"/>
        </w:rPr>
      </w:pPr>
      <w:r>
        <w:rPr>
          <w:rFonts w:ascii="Times New Roman" w:hAnsi="Times New Roman"/>
          <w:i/>
          <w:sz w:val="28"/>
          <w:szCs w:val="28"/>
          <w:u w:val="single"/>
        </w:rPr>
        <w:t>Практика.</w:t>
      </w:r>
      <w:r>
        <w:rPr>
          <w:rFonts w:ascii="Times New Roman" w:hAnsi="Times New Roman"/>
          <w:sz w:val="28"/>
          <w:szCs w:val="28"/>
        </w:rPr>
        <w:t xml:space="preserve">  Взаимодействие автора с </w:t>
      </w:r>
      <w:proofErr w:type="spellStart"/>
      <w:r>
        <w:rPr>
          <w:rFonts w:ascii="Times New Roman" w:hAnsi="Times New Roman"/>
          <w:sz w:val="28"/>
          <w:szCs w:val="28"/>
        </w:rPr>
        <w:t>бильдслужбой</w:t>
      </w:r>
      <w:proofErr w:type="spellEnd"/>
      <w:r>
        <w:rPr>
          <w:rFonts w:ascii="Times New Roman" w:hAnsi="Times New Roman"/>
          <w:sz w:val="28"/>
          <w:szCs w:val="28"/>
        </w:rPr>
        <w:t xml:space="preserve"> редакции. </w:t>
      </w:r>
      <w:proofErr w:type="gramStart"/>
      <w:r>
        <w:rPr>
          <w:rFonts w:ascii="Times New Roman" w:hAnsi="Times New Roman"/>
          <w:sz w:val="28"/>
          <w:szCs w:val="28"/>
        </w:rPr>
        <w:t>Индивидуальные проекты</w:t>
      </w:r>
      <w:proofErr w:type="gramEnd"/>
      <w:r>
        <w:rPr>
          <w:rFonts w:ascii="Times New Roman" w:hAnsi="Times New Roman"/>
          <w:sz w:val="28"/>
          <w:szCs w:val="28"/>
        </w:rPr>
        <w:t xml:space="preserve">, авторские материалы, работы для публикации в газетах, участие  в конкурсах, профессиональных фестивалях, проектной деятельности. Работа на </w:t>
      </w:r>
      <w:proofErr w:type="spellStart"/>
      <w:r>
        <w:rPr>
          <w:rFonts w:ascii="Times New Roman" w:hAnsi="Times New Roman"/>
          <w:sz w:val="28"/>
          <w:szCs w:val="28"/>
        </w:rPr>
        <w:t>портфолио</w:t>
      </w:r>
      <w:proofErr w:type="spellEnd"/>
      <w:r>
        <w:rPr>
          <w:rFonts w:ascii="Times New Roman" w:hAnsi="Times New Roman"/>
          <w:sz w:val="28"/>
          <w:szCs w:val="28"/>
        </w:rPr>
        <w:t>.</w:t>
      </w:r>
    </w:p>
    <w:p w:rsidR="00FF75D1" w:rsidRDefault="00FF75D1">
      <w:pPr>
        <w:pStyle w:val="14"/>
        <w:widowControl/>
        <w:jc w:val="both"/>
        <w:rPr>
          <w:rFonts w:ascii="Times New Roman" w:hAnsi="Times New Roman"/>
          <w:b/>
          <w:color w:val="000000"/>
          <w:sz w:val="28"/>
          <w:szCs w:val="28"/>
        </w:rPr>
      </w:pPr>
    </w:p>
    <w:p w:rsidR="00FF75D1" w:rsidRPr="0054225E" w:rsidRDefault="0054225E">
      <w:pPr>
        <w:jc w:val="center"/>
        <w:rPr>
          <w:rFonts w:ascii="Times New Roman" w:hAnsi="Times New Roman"/>
          <w:b/>
          <w:color w:val="00B050"/>
          <w:sz w:val="28"/>
          <w:szCs w:val="28"/>
        </w:rPr>
      </w:pPr>
      <w:r w:rsidRPr="008F08A4">
        <w:rPr>
          <w:rFonts w:ascii="Times New Roman" w:hAnsi="Times New Roman"/>
          <w:b/>
          <w:sz w:val="28"/>
          <w:szCs w:val="28"/>
        </w:rPr>
        <w:t xml:space="preserve">3.2. </w:t>
      </w:r>
      <w:r w:rsidR="00FF75D1" w:rsidRPr="008F08A4">
        <w:rPr>
          <w:rFonts w:ascii="Times New Roman" w:hAnsi="Times New Roman"/>
          <w:b/>
          <w:sz w:val="28"/>
          <w:szCs w:val="28"/>
        </w:rPr>
        <w:t>Требования к уровню освоения содержания программы</w:t>
      </w:r>
    </w:p>
    <w:p w:rsidR="00FF75D1" w:rsidRDefault="00FF75D1">
      <w:pPr>
        <w:ind w:right="-143"/>
        <w:jc w:val="both"/>
        <w:rPr>
          <w:rFonts w:ascii="Times New Roman" w:hAnsi="Times New Roman"/>
          <w:b/>
          <w:color w:val="C00000"/>
          <w:sz w:val="28"/>
          <w:szCs w:val="28"/>
        </w:rPr>
      </w:pPr>
    </w:p>
    <w:p w:rsidR="00FF75D1" w:rsidRDefault="00FF75D1">
      <w:pPr>
        <w:ind w:left="142" w:right="-143" w:hanging="142"/>
        <w:jc w:val="both"/>
        <w:rPr>
          <w:rFonts w:ascii="Times New Roman" w:hAnsi="Times New Roman"/>
          <w:sz w:val="28"/>
          <w:szCs w:val="28"/>
        </w:rPr>
      </w:pPr>
      <w:r>
        <w:rPr>
          <w:rFonts w:ascii="Times New Roman" w:hAnsi="Times New Roman"/>
          <w:sz w:val="28"/>
          <w:szCs w:val="28"/>
        </w:rPr>
        <w:t xml:space="preserve">По </w:t>
      </w:r>
      <w:r>
        <w:rPr>
          <w:rFonts w:ascii="Times New Roman" w:hAnsi="Times New Roman"/>
          <w:b/>
          <w:sz w:val="28"/>
          <w:szCs w:val="28"/>
        </w:rPr>
        <w:t>окончании второго года</w:t>
      </w:r>
      <w:r>
        <w:rPr>
          <w:rFonts w:ascii="Times New Roman" w:hAnsi="Times New Roman"/>
          <w:sz w:val="28"/>
          <w:szCs w:val="28"/>
        </w:rPr>
        <w:t xml:space="preserve"> обучения учащиеся </w:t>
      </w:r>
      <w:r>
        <w:rPr>
          <w:rFonts w:ascii="Times New Roman" w:hAnsi="Times New Roman"/>
          <w:b/>
          <w:sz w:val="28"/>
          <w:szCs w:val="28"/>
        </w:rPr>
        <w:t>зна</w:t>
      </w:r>
      <w:r w:rsidR="00F224E6">
        <w:rPr>
          <w:rFonts w:ascii="Times New Roman" w:hAnsi="Times New Roman"/>
          <w:b/>
          <w:sz w:val="28"/>
          <w:szCs w:val="28"/>
        </w:rPr>
        <w:t>ю</w:t>
      </w:r>
      <w:r>
        <w:rPr>
          <w:rFonts w:ascii="Times New Roman" w:hAnsi="Times New Roman"/>
          <w:b/>
          <w:sz w:val="28"/>
          <w:szCs w:val="28"/>
        </w:rPr>
        <w:t>т:</w:t>
      </w:r>
    </w:p>
    <w:p w:rsidR="00FF75D1" w:rsidRDefault="00FF75D1" w:rsidP="0053782E">
      <w:pPr>
        <w:pStyle w:val="af"/>
        <w:numPr>
          <w:ilvl w:val="0"/>
          <w:numId w:val="22"/>
        </w:numPr>
        <w:ind w:right="-143"/>
        <w:jc w:val="both"/>
        <w:rPr>
          <w:rFonts w:ascii="Times New Roman" w:hAnsi="Times New Roman"/>
          <w:sz w:val="28"/>
          <w:szCs w:val="28"/>
        </w:rPr>
      </w:pPr>
      <w:r>
        <w:rPr>
          <w:rFonts w:ascii="Times New Roman" w:hAnsi="Times New Roman"/>
          <w:sz w:val="28"/>
          <w:szCs w:val="28"/>
        </w:rPr>
        <w:t>особенности профессиональной роли журналиста;</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значение журналистской профессии в обществе;</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основные формы участия журналиста в выпуске газеты;</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основные категории эстетики;</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основы теории аргументации, логики высказываний;</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основные черты журналистского произведения;</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знаки корректорской правки;</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основы литературного редактирования;</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структуру творческой деятельности журналиста;</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жанровое разнообразие журналистского творчества;</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стилистические особенности жанров СМИ;</w:t>
      </w:r>
    </w:p>
    <w:p w:rsidR="00FF75D1" w:rsidRDefault="00FF75D1" w:rsidP="0053782E">
      <w:pPr>
        <w:pStyle w:val="af"/>
        <w:numPr>
          <w:ilvl w:val="0"/>
          <w:numId w:val="8"/>
        </w:numPr>
        <w:ind w:right="-143"/>
        <w:jc w:val="both"/>
        <w:rPr>
          <w:rFonts w:ascii="Times New Roman" w:hAnsi="Times New Roman"/>
          <w:sz w:val="28"/>
          <w:szCs w:val="28"/>
        </w:rPr>
      </w:pPr>
      <w:r>
        <w:rPr>
          <w:rFonts w:ascii="Times New Roman" w:hAnsi="Times New Roman"/>
          <w:sz w:val="28"/>
          <w:szCs w:val="28"/>
        </w:rPr>
        <w:t>этапы выпуска газеты.</w:t>
      </w:r>
    </w:p>
    <w:p w:rsidR="00FF75D1" w:rsidRDefault="00FF75D1">
      <w:pPr>
        <w:ind w:right="-143"/>
        <w:jc w:val="both"/>
        <w:rPr>
          <w:rFonts w:ascii="Times New Roman" w:hAnsi="Times New Roman"/>
          <w:sz w:val="28"/>
          <w:szCs w:val="28"/>
        </w:rPr>
      </w:pPr>
    </w:p>
    <w:p w:rsidR="00FF75D1" w:rsidRDefault="00607B80">
      <w:pPr>
        <w:ind w:right="-143"/>
        <w:jc w:val="both"/>
        <w:rPr>
          <w:rFonts w:ascii="Times New Roman" w:hAnsi="Times New Roman"/>
          <w:sz w:val="28"/>
          <w:szCs w:val="28"/>
        </w:rPr>
      </w:pPr>
      <w:r>
        <w:rPr>
          <w:rFonts w:ascii="Times New Roman" w:hAnsi="Times New Roman"/>
          <w:b/>
          <w:sz w:val="28"/>
          <w:szCs w:val="28"/>
        </w:rPr>
        <w:t xml:space="preserve"> У</w:t>
      </w:r>
      <w:r w:rsidR="00FF75D1">
        <w:rPr>
          <w:rFonts w:ascii="Times New Roman" w:hAnsi="Times New Roman"/>
          <w:b/>
          <w:sz w:val="28"/>
          <w:szCs w:val="28"/>
        </w:rPr>
        <w:t>ме</w:t>
      </w:r>
      <w:r w:rsidR="00F224E6">
        <w:rPr>
          <w:rFonts w:ascii="Times New Roman" w:hAnsi="Times New Roman"/>
          <w:b/>
          <w:sz w:val="28"/>
          <w:szCs w:val="28"/>
        </w:rPr>
        <w:t>ют</w:t>
      </w:r>
      <w:r w:rsidR="00FF75D1">
        <w:rPr>
          <w:rFonts w:ascii="Times New Roman" w:hAnsi="Times New Roman"/>
          <w:b/>
          <w:sz w:val="28"/>
          <w:szCs w:val="28"/>
        </w:rPr>
        <w:t>:</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анализировать конкретный журналистский материал;</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определить основные источники информации;</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применять необходимые методы сбора фактической информации;</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пользоваться Интернетом как информационной средой;</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осуществлять корректорскую правку;</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определять актуальность и проблематику газетных материалов;</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готовить к публикации статью, корреспонденцию, рекламный текст;</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применять технические средства;</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работать в режиме реального времени выхода газеты «Школьный курьер»;</w:t>
      </w:r>
    </w:p>
    <w:p w:rsidR="00FF75D1" w:rsidRDefault="00FF75D1" w:rsidP="0053782E">
      <w:pPr>
        <w:pStyle w:val="af"/>
        <w:numPr>
          <w:ilvl w:val="0"/>
          <w:numId w:val="26"/>
        </w:numPr>
        <w:ind w:right="-143"/>
        <w:jc w:val="both"/>
        <w:rPr>
          <w:rFonts w:ascii="Times New Roman" w:hAnsi="Times New Roman"/>
          <w:sz w:val="28"/>
          <w:szCs w:val="28"/>
        </w:rPr>
      </w:pPr>
      <w:r>
        <w:rPr>
          <w:rFonts w:ascii="Times New Roman" w:hAnsi="Times New Roman"/>
          <w:sz w:val="28"/>
          <w:szCs w:val="28"/>
        </w:rPr>
        <w:t>подбирать иллюстративный материал к своим публикациям.</w:t>
      </w:r>
    </w:p>
    <w:p w:rsidR="00FF75D1" w:rsidRDefault="00FF75D1">
      <w:pPr>
        <w:rPr>
          <w:rFonts w:ascii="Times New Roman" w:hAnsi="Times New Roman"/>
          <w:sz w:val="28"/>
          <w:szCs w:val="28"/>
        </w:rPr>
      </w:pPr>
    </w:p>
    <w:p w:rsidR="00FF75D1" w:rsidRPr="008F08A4" w:rsidRDefault="00FF75D1">
      <w:pPr>
        <w:rPr>
          <w:rFonts w:ascii="Times New Roman" w:hAnsi="Times New Roman"/>
          <w:sz w:val="28"/>
          <w:szCs w:val="28"/>
        </w:rPr>
      </w:pPr>
    </w:p>
    <w:p w:rsidR="00FF75D1" w:rsidRPr="008F08A4" w:rsidRDefault="0054225E">
      <w:pPr>
        <w:jc w:val="center"/>
        <w:rPr>
          <w:rFonts w:ascii="Times New Roman" w:hAnsi="Times New Roman"/>
          <w:b/>
          <w:sz w:val="28"/>
          <w:szCs w:val="28"/>
        </w:rPr>
      </w:pPr>
      <w:r w:rsidRPr="008F08A4">
        <w:rPr>
          <w:rFonts w:ascii="Times New Roman" w:hAnsi="Times New Roman"/>
          <w:b/>
          <w:sz w:val="28"/>
          <w:szCs w:val="28"/>
        </w:rPr>
        <w:t xml:space="preserve">3.3. </w:t>
      </w:r>
      <w:r w:rsidR="00FF75D1" w:rsidRPr="008F08A4">
        <w:rPr>
          <w:rFonts w:ascii="Times New Roman" w:hAnsi="Times New Roman"/>
          <w:b/>
          <w:sz w:val="28"/>
          <w:szCs w:val="28"/>
        </w:rPr>
        <w:t xml:space="preserve">Критерии оценки знаний и умений </w:t>
      </w:r>
    </w:p>
    <w:p w:rsidR="00FF75D1" w:rsidRPr="008F08A4" w:rsidRDefault="00FF75D1">
      <w:pPr>
        <w:jc w:val="center"/>
        <w:rPr>
          <w:rFonts w:ascii="Times New Roman" w:hAnsi="Times New Roman"/>
          <w:b/>
          <w:sz w:val="28"/>
          <w:szCs w:val="28"/>
        </w:rPr>
      </w:pPr>
      <w:r w:rsidRPr="008F08A4">
        <w:rPr>
          <w:rFonts w:ascii="Times New Roman" w:hAnsi="Times New Roman"/>
          <w:b/>
          <w:sz w:val="28"/>
          <w:szCs w:val="28"/>
          <w:lang w:val="en-US"/>
        </w:rPr>
        <w:t>II</w:t>
      </w:r>
      <w:r w:rsidRPr="008F08A4">
        <w:rPr>
          <w:rFonts w:ascii="Times New Roman" w:hAnsi="Times New Roman"/>
          <w:b/>
          <w:sz w:val="28"/>
          <w:szCs w:val="28"/>
        </w:rPr>
        <w:t xml:space="preserve"> год обучения</w:t>
      </w:r>
    </w:p>
    <w:p w:rsidR="00FF75D1" w:rsidRDefault="00FF75D1">
      <w:pPr>
        <w:jc w:val="center"/>
        <w:rPr>
          <w:rFonts w:ascii="Times New Roman" w:hAnsi="Times New Roman"/>
          <w:b/>
          <w:color w:val="C00000"/>
          <w:sz w:val="28"/>
          <w:szCs w:val="28"/>
        </w:rPr>
      </w:pPr>
    </w:p>
    <w:tbl>
      <w:tblPr>
        <w:tblW w:w="0" w:type="auto"/>
        <w:tblInd w:w="-753" w:type="dxa"/>
        <w:tblLayout w:type="fixed"/>
        <w:tblLook w:val="0000"/>
      </w:tblPr>
      <w:tblGrid>
        <w:gridCol w:w="2694"/>
        <w:gridCol w:w="2693"/>
        <w:gridCol w:w="2699"/>
        <w:gridCol w:w="2530"/>
      </w:tblGrid>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Виды работы</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Низкий уровень</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Средний уровень</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8"/>
                <w:szCs w:val="28"/>
              </w:rPr>
              <w:t>Высокий уровень</w:t>
            </w:r>
          </w:p>
        </w:tc>
      </w:tr>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Дискуссия </w:t>
            </w:r>
          </w:p>
          <w:p w:rsidR="00FF75D1" w:rsidRDefault="00FF75D1">
            <w:pPr>
              <w:rPr>
                <w:rFonts w:ascii="Times New Roman" w:hAnsi="Times New Roman"/>
                <w:sz w:val="28"/>
                <w:szCs w:val="28"/>
              </w:rPr>
            </w:pPr>
            <w:r>
              <w:rPr>
                <w:rFonts w:ascii="Times New Roman" w:hAnsi="Times New Roman"/>
                <w:sz w:val="28"/>
                <w:szCs w:val="28"/>
              </w:rPr>
              <w:t>«Роль журналистской профессии в обществе»</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Имеет поверхностные представления о журналистской специализации и </w:t>
            </w:r>
            <w:r>
              <w:rPr>
                <w:rFonts w:ascii="Times New Roman" w:hAnsi="Times New Roman"/>
                <w:sz w:val="28"/>
                <w:szCs w:val="28"/>
              </w:rPr>
              <w:lastRenderedPageBreak/>
              <w:t>роли журналиста в обществе</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lastRenderedPageBreak/>
              <w:t xml:space="preserve">Определяет специализацию журналиста по газетным публикациям, но не </w:t>
            </w:r>
            <w:r>
              <w:rPr>
                <w:rFonts w:ascii="Times New Roman" w:hAnsi="Times New Roman"/>
                <w:sz w:val="28"/>
                <w:szCs w:val="28"/>
              </w:rPr>
              <w:lastRenderedPageBreak/>
              <w:t>может аргументировано объяснить статус журналиста в обществе</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lastRenderedPageBreak/>
              <w:t xml:space="preserve">Легко ориентируется в журналистских специализациях,  демонстрирует </w:t>
            </w:r>
            <w:r>
              <w:rPr>
                <w:rFonts w:ascii="Times New Roman" w:hAnsi="Times New Roman"/>
                <w:sz w:val="28"/>
                <w:szCs w:val="28"/>
              </w:rPr>
              <w:lastRenderedPageBreak/>
              <w:t>универсализм профессии, логично и аргументировано доказывает значимость и ответственность журналистики, как носителя массовой информации</w:t>
            </w:r>
          </w:p>
        </w:tc>
      </w:tr>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lastRenderedPageBreak/>
              <w:t>Структурирование и правка текста</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Не может определить норму в практической стилистике. Низкий навык анализа литературного текста. Структурирует текст с помощью педагога. Ошибается в знаках корректорской правки </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Определяет норму в практической стилистике, но допускает ошибки в структурировании текста и корректорской правке. Анализирует литературный текст с помощью педагога. </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Легко определяет норму в практической стилистике, структурирует текст. Свободно владеет навыками анализа литературного текста, корректорской правки и литературного редактирования</w:t>
            </w:r>
          </w:p>
        </w:tc>
      </w:tr>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Создание текста в аналитических жанрах</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Не знает особенностей подачи актуальных проблем на страницах прессы, не может определить методы и приемы поисковой деятельности. Не может написать текст в аналитическом жанре без предварительной работы с педагогом.</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По правилам работает с источниками информации, используя технические средства, но не может определять проблематику и актуальность газетных выступлений.</w:t>
            </w:r>
          </w:p>
          <w:p w:rsidR="00FF75D1" w:rsidRDefault="00FF75D1">
            <w:pPr>
              <w:rPr>
                <w:rFonts w:ascii="Times New Roman" w:hAnsi="Times New Roman"/>
                <w:sz w:val="28"/>
                <w:szCs w:val="28"/>
              </w:rPr>
            </w:pPr>
          </w:p>
          <w:p w:rsidR="00FF75D1" w:rsidRDefault="00FF75D1">
            <w:pPr>
              <w:rPr>
                <w:rFonts w:ascii="Times New Roman" w:hAnsi="Times New Roman"/>
                <w:sz w:val="28"/>
                <w:szCs w:val="28"/>
              </w:rPr>
            </w:pPr>
            <w:r>
              <w:rPr>
                <w:rFonts w:ascii="Times New Roman" w:hAnsi="Times New Roman"/>
                <w:sz w:val="28"/>
                <w:szCs w:val="28"/>
              </w:rPr>
              <w:t>Создание текста в аналитическом жанре вызывает затруднения.</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Легко находит источники информации, определяет методы и приемы поисковой деятельности, использует технические средства. Владеет особенностями подачи актуальных проблем на станицах прессы. </w:t>
            </w:r>
          </w:p>
          <w:p w:rsidR="00FF75D1" w:rsidRDefault="00FF75D1">
            <w:r>
              <w:rPr>
                <w:rFonts w:ascii="Times New Roman" w:hAnsi="Times New Roman"/>
                <w:sz w:val="28"/>
                <w:szCs w:val="28"/>
              </w:rPr>
              <w:t xml:space="preserve">Обладает развитыми навыками создания журналистских текстов в форме аналитических </w:t>
            </w:r>
            <w:r>
              <w:rPr>
                <w:rFonts w:ascii="Times New Roman" w:hAnsi="Times New Roman"/>
                <w:sz w:val="28"/>
                <w:szCs w:val="28"/>
              </w:rPr>
              <w:lastRenderedPageBreak/>
              <w:t>жанров. Свободно преобразует собранную информацию в конкретный жанр. Самостоятельно пишет текст аналитического жанра.</w:t>
            </w:r>
          </w:p>
        </w:tc>
      </w:tr>
      <w:tr w:rsidR="00FF75D1">
        <w:tc>
          <w:tcPr>
            <w:tcW w:w="2694"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lastRenderedPageBreak/>
              <w:t>Промежуточная аттестация. Подготовка публикаций</w:t>
            </w:r>
          </w:p>
        </w:tc>
        <w:tc>
          <w:tcPr>
            <w:tcW w:w="2693"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Публикации выполнены по жанровым шаблонам с минимальным использованием языковых выразительных средств, актуальность публикаций слабо выражена. </w:t>
            </w:r>
          </w:p>
        </w:tc>
        <w:tc>
          <w:tcPr>
            <w:tcW w:w="269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Соблюдает законы построения материалов в аналитических жанрах. Публикации актуальны и отвечают интересам целевой аудитории. Участвует в творческих проектах, профессиональных конкурсах.</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 xml:space="preserve">Самостоятельно, по собственной инициативе готовит публикации в различных аналитических жанрах. Работы имеют яркий авторский стиль, актуальны, отражают интересы целевой аудитории и позицию автора. Активно участвует и побеждает в профессиональных конкурсах различного уровня. </w:t>
            </w:r>
          </w:p>
        </w:tc>
      </w:tr>
    </w:tbl>
    <w:p w:rsidR="00FF75D1" w:rsidRDefault="00FF75D1">
      <w:pPr>
        <w:rPr>
          <w:rFonts w:ascii="Times New Roman" w:hAnsi="Times New Roman"/>
          <w:sz w:val="28"/>
          <w:szCs w:val="28"/>
        </w:rPr>
      </w:pPr>
    </w:p>
    <w:p w:rsidR="00FF75D1" w:rsidRDefault="00FF75D1">
      <w:pPr>
        <w:ind w:left="-851"/>
        <w:rPr>
          <w:rFonts w:ascii="Times New Roman" w:hAnsi="Times New Roman"/>
          <w:b/>
          <w:color w:val="C00000"/>
          <w:sz w:val="28"/>
          <w:szCs w:val="28"/>
        </w:rPr>
      </w:pPr>
    </w:p>
    <w:p w:rsidR="00FF75D1" w:rsidRDefault="00FF75D1">
      <w:pPr>
        <w:ind w:left="-851"/>
        <w:rPr>
          <w:rFonts w:ascii="Times New Roman" w:hAnsi="Times New Roman"/>
          <w:b/>
          <w:color w:val="C00000"/>
          <w:sz w:val="28"/>
          <w:szCs w:val="28"/>
        </w:rPr>
      </w:pPr>
    </w:p>
    <w:p w:rsidR="00FF75D1" w:rsidRPr="008F08A4" w:rsidRDefault="0054225E">
      <w:pPr>
        <w:ind w:left="-851"/>
        <w:jc w:val="center"/>
        <w:rPr>
          <w:rFonts w:ascii="Times New Roman" w:hAnsi="Times New Roman"/>
          <w:b/>
          <w:sz w:val="28"/>
          <w:szCs w:val="28"/>
        </w:rPr>
      </w:pPr>
      <w:r w:rsidRPr="008F08A4">
        <w:rPr>
          <w:rFonts w:ascii="Times New Roman" w:hAnsi="Times New Roman"/>
          <w:b/>
          <w:sz w:val="28"/>
          <w:szCs w:val="28"/>
        </w:rPr>
        <w:t xml:space="preserve">3.4. </w:t>
      </w:r>
      <w:r w:rsidR="00FF75D1" w:rsidRPr="008F08A4">
        <w:rPr>
          <w:rFonts w:ascii="Times New Roman" w:hAnsi="Times New Roman"/>
          <w:b/>
          <w:sz w:val="28"/>
          <w:szCs w:val="28"/>
        </w:rPr>
        <w:t>Этапы педагогического контроля</w:t>
      </w:r>
    </w:p>
    <w:p w:rsidR="00FF75D1" w:rsidRPr="008F08A4" w:rsidRDefault="00FF75D1">
      <w:pPr>
        <w:jc w:val="center"/>
        <w:rPr>
          <w:rFonts w:ascii="Times New Roman" w:hAnsi="Times New Roman"/>
          <w:b/>
          <w:sz w:val="28"/>
          <w:szCs w:val="28"/>
        </w:rPr>
      </w:pPr>
      <w:r w:rsidRPr="008F08A4">
        <w:rPr>
          <w:rFonts w:ascii="Times New Roman" w:hAnsi="Times New Roman"/>
          <w:b/>
          <w:sz w:val="28"/>
          <w:szCs w:val="28"/>
          <w:lang w:val="en-US"/>
        </w:rPr>
        <w:t>II</w:t>
      </w:r>
      <w:r w:rsidRPr="008F08A4">
        <w:rPr>
          <w:rFonts w:ascii="Times New Roman" w:hAnsi="Times New Roman"/>
          <w:b/>
          <w:sz w:val="28"/>
          <w:szCs w:val="28"/>
        </w:rPr>
        <w:t xml:space="preserve"> год обучения</w:t>
      </w:r>
    </w:p>
    <w:p w:rsidR="00FF75D1" w:rsidRPr="0054225E" w:rsidRDefault="00FF75D1">
      <w:pPr>
        <w:ind w:left="-851"/>
        <w:jc w:val="center"/>
        <w:rPr>
          <w:rFonts w:ascii="Times New Roman" w:hAnsi="Times New Roman"/>
          <w:b/>
          <w:color w:val="C00000"/>
          <w:sz w:val="28"/>
          <w:szCs w:val="28"/>
        </w:rPr>
      </w:pPr>
    </w:p>
    <w:tbl>
      <w:tblPr>
        <w:tblW w:w="0" w:type="auto"/>
        <w:tblInd w:w="-469" w:type="dxa"/>
        <w:tblLayout w:type="fixed"/>
        <w:tblLook w:val="0000"/>
      </w:tblPr>
      <w:tblGrid>
        <w:gridCol w:w="617"/>
        <w:gridCol w:w="1954"/>
        <w:gridCol w:w="4186"/>
        <w:gridCol w:w="3611"/>
      </w:tblGrid>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eastAsia="Times New Roman" w:hAnsi="Times New Roman"/>
                <w:b/>
                <w:sz w:val="28"/>
                <w:szCs w:val="28"/>
              </w:rPr>
              <w:t>№</w:t>
            </w:r>
          </w:p>
          <w:p w:rsidR="00FF75D1" w:rsidRDefault="00FF75D1">
            <w:pPr>
              <w:jc w:val="center"/>
              <w:rPr>
                <w:rFonts w:ascii="Times New Roman" w:hAnsi="Times New Roman"/>
                <w:b/>
                <w:sz w:val="28"/>
                <w:szCs w:val="28"/>
              </w:rPr>
            </w:pP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п</w:t>
            </w:r>
            <w:proofErr w:type="spellEnd"/>
          </w:p>
        </w:tc>
        <w:tc>
          <w:tcPr>
            <w:tcW w:w="195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Срок проведения</w:t>
            </w:r>
          </w:p>
        </w:tc>
        <w:tc>
          <w:tcPr>
            <w:tcW w:w="4186"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Какие знания, умения, навыки контролируются</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8"/>
                <w:szCs w:val="28"/>
              </w:rPr>
              <w:t>Форма подведения итогов</w:t>
            </w:r>
          </w:p>
        </w:tc>
      </w:tr>
      <w:tr w:rsidR="00FF75D1">
        <w:tc>
          <w:tcPr>
            <w:tcW w:w="10368" w:type="dxa"/>
            <w:gridSpan w:val="4"/>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i/>
                <w:sz w:val="28"/>
                <w:szCs w:val="28"/>
              </w:rPr>
              <w:t>Текущая аттестация</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1.</w:t>
            </w:r>
          </w:p>
        </w:tc>
        <w:tc>
          <w:tcPr>
            <w:tcW w:w="195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сентябрь</w:t>
            </w:r>
          </w:p>
        </w:tc>
        <w:tc>
          <w:tcPr>
            <w:tcW w:w="4186"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Знание журналистики, как носителя массовой информации, видов журналистской специализации. Навыки логики и аргументации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Ролевая игра</w:t>
            </w:r>
          </w:p>
        </w:tc>
      </w:tr>
      <w:tr w:rsidR="00FF75D1">
        <w:tc>
          <w:tcPr>
            <w:tcW w:w="10368" w:type="dxa"/>
            <w:gridSpan w:val="4"/>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i/>
                <w:sz w:val="28"/>
                <w:szCs w:val="28"/>
              </w:rPr>
              <w:t>Текущая аттестация</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lastRenderedPageBreak/>
              <w:t>2.</w:t>
            </w:r>
          </w:p>
        </w:tc>
        <w:tc>
          <w:tcPr>
            <w:tcW w:w="195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ноябрь</w:t>
            </w:r>
          </w:p>
        </w:tc>
        <w:tc>
          <w:tcPr>
            <w:tcW w:w="4186"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Знания нормы в практической стилистике. Умения структурирования творческой работы. Навыки литературного редактирования и корректорской правки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Анализ и правка газетных материалов</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3.</w:t>
            </w:r>
          </w:p>
        </w:tc>
        <w:tc>
          <w:tcPr>
            <w:tcW w:w="195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февраль</w:t>
            </w:r>
          </w:p>
        </w:tc>
        <w:tc>
          <w:tcPr>
            <w:tcW w:w="4186"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Знания методов и приемов поисковой деятельности. Навыки использования технических средств.</w:t>
            </w:r>
          </w:p>
          <w:p w:rsidR="00FF75D1" w:rsidRDefault="00FF75D1">
            <w:pPr>
              <w:rPr>
                <w:rFonts w:ascii="Times New Roman" w:hAnsi="Times New Roman"/>
                <w:sz w:val="28"/>
                <w:szCs w:val="28"/>
              </w:rPr>
            </w:pPr>
            <w:r>
              <w:rPr>
                <w:rFonts w:ascii="Times New Roman" w:hAnsi="Times New Roman"/>
                <w:sz w:val="28"/>
                <w:szCs w:val="28"/>
              </w:rPr>
              <w:t>Умение определять проблематику и актуальность газетных выступлений. Навыки создания журналистских текстов в форме аналитических жанров</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Анализ периодики. Подготовка статей, корреспонденций. Анализ своих и чужих текстов</w:t>
            </w:r>
          </w:p>
        </w:tc>
      </w:tr>
      <w:tr w:rsidR="00FF75D1">
        <w:tc>
          <w:tcPr>
            <w:tcW w:w="10368" w:type="dxa"/>
            <w:gridSpan w:val="4"/>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i/>
                <w:sz w:val="28"/>
                <w:szCs w:val="28"/>
              </w:rPr>
              <w:t>Промежуточная аттестация</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4.</w:t>
            </w:r>
          </w:p>
        </w:tc>
        <w:tc>
          <w:tcPr>
            <w:tcW w:w="1954"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апрель</w:t>
            </w:r>
          </w:p>
        </w:tc>
        <w:tc>
          <w:tcPr>
            <w:tcW w:w="4186"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Знания работы аналитического отдела в газете. Навыки по сбору и обработке фактической информации Умение оформлять ее в виде готовых публикаций.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Исполнение функционала аналитического отдела в газете. Подготовка публикаций. Участие в профессиональных конкурсах, проектной деятельности</w:t>
            </w:r>
          </w:p>
        </w:tc>
      </w:tr>
    </w:tbl>
    <w:p w:rsidR="00FF75D1" w:rsidRDefault="00FF75D1">
      <w:pPr>
        <w:rPr>
          <w:rFonts w:ascii="Times New Roman" w:hAnsi="Times New Roman"/>
          <w:sz w:val="28"/>
          <w:szCs w:val="28"/>
        </w:rPr>
      </w:pPr>
    </w:p>
    <w:p w:rsidR="00FF75D1" w:rsidRDefault="00FF75D1">
      <w:pPr>
        <w:rPr>
          <w:rFonts w:ascii="Times New Roman" w:hAnsi="Times New Roman"/>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C236DB" w:rsidRDefault="00C236DB">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6E7ED6" w:rsidRDefault="006E7ED6">
      <w:pPr>
        <w:jc w:val="center"/>
        <w:rPr>
          <w:rFonts w:ascii="Times New Roman" w:hAnsi="Times New Roman"/>
          <w:b/>
          <w:color w:val="C00000"/>
          <w:sz w:val="28"/>
          <w:szCs w:val="28"/>
        </w:rPr>
      </w:pPr>
    </w:p>
    <w:p w:rsidR="00FF75D1" w:rsidRPr="008F08A4" w:rsidRDefault="00C236DB">
      <w:pPr>
        <w:jc w:val="center"/>
        <w:rPr>
          <w:rFonts w:ascii="Times New Roman" w:hAnsi="Times New Roman"/>
          <w:b/>
          <w:sz w:val="32"/>
          <w:szCs w:val="32"/>
        </w:rPr>
      </w:pPr>
      <w:r w:rsidRPr="008F08A4">
        <w:rPr>
          <w:rFonts w:ascii="Times New Roman" w:hAnsi="Times New Roman"/>
          <w:b/>
          <w:sz w:val="32"/>
          <w:szCs w:val="32"/>
        </w:rPr>
        <w:t>4. УЧЕБНО-ТЕМАТИЧЕСКИЙ ПЛАН</w:t>
      </w:r>
    </w:p>
    <w:p w:rsidR="00FF75D1" w:rsidRPr="008F08A4" w:rsidRDefault="00C236DB">
      <w:pPr>
        <w:jc w:val="center"/>
        <w:rPr>
          <w:rFonts w:ascii="Times New Roman" w:hAnsi="Times New Roman"/>
          <w:b/>
          <w:sz w:val="32"/>
          <w:szCs w:val="32"/>
        </w:rPr>
      </w:pPr>
      <w:r w:rsidRPr="008F08A4">
        <w:rPr>
          <w:rFonts w:ascii="Times New Roman" w:hAnsi="Times New Roman"/>
          <w:b/>
          <w:sz w:val="32"/>
          <w:szCs w:val="32"/>
          <w:lang w:val="en-US"/>
        </w:rPr>
        <w:t>III</w:t>
      </w:r>
      <w:r w:rsidRPr="008F08A4">
        <w:rPr>
          <w:rFonts w:ascii="Times New Roman" w:hAnsi="Times New Roman"/>
          <w:b/>
          <w:sz w:val="32"/>
          <w:szCs w:val="32"/>
        </w:rPr>
        <w:t xml:space="preserve"> ГОД ОБУЧЕНИЯ</w:t>
      </w:r>
    </w:p>
    <w:p w:rsidR="00FF75D1" w:rsidRDefault="00FF75D1">
      <w:pPr>
        <w:rPr>
          <w:rFonts w:ascii="Times New Roman" w:hAnsi="Times New Roman"/>
          <w:b/>
          <w:color w:val="C00000"/>
          <w:sz w:val="24"/>
          <w:szCs w:val="24"/>
        </w:rPr>
      </w:pPr>
    </w:p>
    <w:tbl>
      <w:tblPr>
        <w:tblW w:w="0" w:type="auto"/>
        <w:tblInd w:w="-611" w:type="dxa"/>
        <w:tblLayout w:type="fixed"/>
        <w:tblLook w:val="0000"/>
      </w:tblPr>
      <w:tblGrid>
        <w:gridCol w:w="851"/>
        <w:gridCol w:w="5103"/>
        <w:gridCol w:w="1276"/>
        <w:gridCol w:w="1417"/>
        <w:gridCol w:w="1580"/>
      </w:tblGrid>
      <w:tr w:rsidR="00FF75D1">
        <w:trPr>
          <w:cantSplit/>
        </w:trPr>
        <w:tc>
          <w:tcPr>
            <w:tcW w:w="851" w:type="dxa"/>
            <w:vMerge w:val="restart"/>
            <w:tcBorders>
              <w:top w:val="single" w:sz="4" w:space="0" w:color="000000"/>
              <w:left w:val="single" w:sz="4" w:space="0" w:color="000000"/>
              <w:bottom w:val="single" w:sz="4" w:space="0" w:color="000000"/>
            </w:tcBorders>
            <w:shd w:val="clear" w:color="auto" w:fill="auto"/>
          </w:tcPr>
          <w:p w:rsidR="00FF75D1" w:rsidRDefault="00FF75D1">
            <w:pPr>
              <w:ind w:left="442" w:hanging="442"/>
              <w:jc w:val="center"/>
              <w:rPr>
                <w:rFonts w:ascii="Times New Roman" w:hAnsi="Times New Roman"/>
                <w:b/>
                <w:sz w:val="28"/>
                <w:szCs w:val="28"/>
              </w:rPr>
            </w:pPr>
            <w:r>
              <w:rPr>
                <w:rFonts w:ascii="Times New Roman" w:eastAsia="Times New Roman" w:hAnsi="Times New Roman"/>
                <w:b/>
                <w:sz w:val="28"/>
                <w:szCs w:val="28"/>
              </w:rPr>
              <w:t xml:space="preserve">№ </w:t>
            </w:r>
          </w:p>
          <w:p w:rsidR="00FF75D1" w:rsidRDefault="00FF75D1">
            <w:pPr>
              <w:ind w:left="442" w:hanging="442"/>
              <w:jc w:val="center"/>
              <w:rPr>
                <w:rFonts w:ascii="Times New Roman" w:hAnsi="Times New Roman"/>
                <w:b/>
                <w:sz w:val="28"/>
                <w:szCs w:val="28"/>
              </w:rPr>
            </w:pP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п</w:t>
            </w:r>
            <w:proofErr w:type="spellEnd"/>
          </w:p>
        </w:tc>
        <w:tc>
          <w:tcPr>
            <w:tcW w:w="5103" w:type="dxa"/>
            <w:vMerge w:val="restart"/>
            <w:tcBorders>
              <w:top w:val="single" w:sz="4" w:space="0" w:color="000000"/>
              <w:left w:val="single" w:sz="4" w:space="0" w:color="000000"/>
              <w:bottom w:val="single" w:sz="4" w:space="0" w:color="000000"/>
            </w:tcBorders>
            <w:shd w:val="clear" w:color="auto" w:fill="auto"/>
          </w:tcPr>
          <w:p w:rsidR="00FF75D1" w:rsidRDefault="00FF75D1">
            <w:pPr>
              <w:ind w:left="442"/>
              <w:jc w:val="center"/>
              <w:rPr>
                <w:rFonts w:ascii="Times New Roman" w:hAnsi="Times New Roman"/>
                <w:b/>
                <w:sz w:val="28"/>
                <w:szCs w:val="28"/>
              </w:rPr>
            </w:pPr>
            <w:r>
              <w:rPr>
                <w:rFonts w:ascii="Times New Roman" w:hAnsi="Times New Roman"/>
                <w:b/>
                <w:sz w:val="28"/>
                <w:szCs w:val="28"/>
              </w:rPr>
              <w:t xml:space="preserve">Образовательный модуль </w:t>
            </w:r>
          </w:p>
          <w:p w:rsidR="00FF75D1" w:rsidRDefault="00FF75D1">
            <w:pPr>
              <w:ind w:left="442"/>
              <w:jc w:val="center"/>
              <w:rPr>
                <w:rFonts w:ascii="Times New Roman" w:hAnsi="Times New Roman"/>
                <w:b/>
                <w:sz w:val="28"/>
                <w:szCs w:val="28"/>
              </w:rPr>
            </w:pPr>
            <w:r>
              <w:rPr>
                <w:rFonts w:ascii="Times New Roman" w:hAnsi="Times New Roman"/>
                <w:b/>
                <w:sz w:val="28"/>
                <w:szCs w:val="28"/>
              </w:rPr>
              <w:t>и его темы</w:t>
            </w:r>
          </w:p>
        </w:tc>
        <w:tc>
          <w:tcPr>
            <w:tcW w:w="4273" w:type="dxa"/>
            <w:gridSpan w:val="3"/>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ind w:left="-438"/>
              <w:jc w:val="center"/>
            </w:pPr>
            <w:r>
              <w:rPr>
                <w:rFonts w:ascii="Times New Roman" w:hAnsi="Times New Roman"/>
                <w:b/>
                <w:sz w:val="28"/>
                <w:szCs w:val="28"/>
              </w:rPr>
              <w:t>Количество часов</w:t>
            </w:r>
          </w:p>
        </w:tc>
      </w:tr>
      <w:tr w:rsidR="00FF75D1">
        <w:trPr>
          <w:cantSplit/>
        </w:trPr>
        <w:tc>
          <w:tcPr>
            <w:tcW w:w="851" w:type="dxa"/>
            <w:vMerge/>
            <w:tcBorders>
              <w:top w:val="single" w:sz="4" w:space="0" w:color="000000"/>
              <w:left w:val="single" w:sz="4" w:space="0" w:color="000000"/>
              <w:bottom w:val="single" w:sz="4" w:space="0" w:color="000000"/>
            </w:tcBorders>
            <w:shd w:val="clear" w:color="auto" w:fill="auto"/>
          </w:tcPr>
          <w:p w:rsidR="00FF75D1" w:rsidRDefault="00FF75D1">
            <w:pPr>
              <w:snapToGrid w:val="0"/>
              <w:ind w:left="442"/>
              <w:jc w:val="center"/>
              <w:rPr>
                <w:rFonts w:ascii="Times New Roman" w:hAnsi="Times New Roman"/>
                <w:b/>
                <w:sz w:val="28"/>
                <w:szCs w:val="28"/>
              </w:rPr>
            </w:pPr>
          </w:p>
        </w:tc>
        <w:tc>
          <w:tcPr>
            <w:tcW w:w="5103" w:type="dxa"/>
            <w:vMerge/>
            <w:tcBorders>
              <w:top w:val="single" w:sz="4" w:space="0" w:color="000000"/>
              <w:left w:val="single" w:sz="4" w:space="0" w:color="000000"/>
              <w:bottom w:val="single" w:sz="4" w:space="0" w:color="000000"/>
            </w:tcBorders>
            <w:shd w:val="clear" w:color="auto" w:fill="auto"/>
          </w:tcPr>
          <w:p w:rsidR="00FF75D1" w:rsidRDefault="00FF75D1">
            <w:pPr>
              <w:snapToGrid w:val="0"/>
              <w:ind w:left="442"/>
              <w:jc w:val="center"/>
              <w:rPr>
                <w:rFonts w:ascii="Times New Roman" w:hAnsi="Times New Roman"/>
                <w:b/>
                <w:sz w:val="28"/>
                <w:szCs w:val="28"/>
              </w:rPr>
            </w:pPr>
          </w:p>
        </w:tc>
        <w:tc>
          <w:tcPr>
            <w:tcW w:w="1276"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всего</w:t>
            </w:r>
          </w:p>
          <w:p w:rsidR="00FF75D1" w:rsidRDefault="00FF75D1">
            <w:pPr>
              <w:jc w:val="center"/>
              <w:rPr>
                <w:rFonts w:ascii="Times New Roman" w:hAnsi="Times New Roman"/>
                <w:b/>
                <w:sz w:val="28"/>
                <w:szCs w:val="28"/>
              </w:rPr>
            </w:pPr>
          </w:p>
        </w:tc>
        <w:tc>
          <w:tcPr>
            <w:tcW w:w="14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теория</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8"/>
                <w:szCs w:val="28"/>
              </w:rPr>
              <w:t>практика</w:t>
            </w:r>
          </w:p>
        </w:tc>
      </w:tr>
      <w:tr w:rsidR="00FF75D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ind w:left="442"/>
              <w:jc w:val="center"/>
              <w:rPr>
                <w:rFonts w:ascii="Times New Roman" w:hAnsi="Times New Roman"/>
                <w:b/>
                <w:sz w:val="28"/>
                <w:szCs w:val="28"/>
              </w:rPr>
            </w:pPr>
          </w:p>
          <w:p w:rsidR="00FF75D1" w:rsidRDefault="00FF75D1">
            <w:pPr>
              <w:ind w:left="442"/>
              <w:jc w:val="center"/>
              <w:rPr>
                <w:rFonts w:ascii="Times New Roman" w:hAnsi="Times New Roman"/>
                <w:b/>
                <w:sz w:val="28"/>
                <w:szCs w:val="28"/>
              </w:rPr>
            </w:pPr>
          </w:p>
          <w:p w:rsidR="00FF75D1" w:rsidRDefault="00FF75D1">
            <w:pPr>
              <w:ind w:left="7" w:hanging="335"/>
              <w:jc w:val="right"/>
              <w:rPr>
                <w:rFonts w:ascii="Times New Roman" w:hAnsi="Times New Roman"/>
                <w:sz w:val="28"/>
                <w:szCs w:val="28"/>
              </w:rPr>
            </w:pPr>
            <w:r>
              <w:rPr>
                <w:rFonts w:ascii="Times New Roman" w:hAnsi="Times New Roman"/>
                <w:sz w:val="28"/>
                <w:szCs w:val="28"/>
              </w:rPr>
              <w:t>1.1.</w:t>
            </w:r>
          </w:p>
          <w:p w:rsidR="00FF75D1" w:rsidRDefault="00FF75D1">
            <w:pPr>
              <w:ind w:left="7" w:hanging="335"/>
              <w:jc w:val="right"/>
              <w:rPr>
                <w:rFonts w:ascii="Times New Roman" w:hAnsi="Times New Roman"/>
                <w:sz w:val="28"/>
                <w:szCs w:val="28"/>
              </w:rPr>
            </w:pPr>
            <w:r>
              <w:rPr>
                <w:rFonts w:ascii="Times New Roman" w:hAnsi="Times New Roman"/>
                <w:sz w:val="28"/>
                <w:szCs w:val="28"/>
              </w:rPr>
              <w:t>1.2.</w:t>
            </w:r>
          </w:p>
          <w:p w:rsidR="00FF75D1" w:rsidRDefault="00FF75D1">
            <w:pPr>
              <w:ind w:left="7" w:hanging="335"/>
              <w:jc w:val="center"/>
              <w:rPr>
                <w:rFonts w:ascii="Times New Roman" w:hAnsi="Times New Roman"/>
                <w:sz w:val="28"/>
                <w:szCs w:val="28"/>
              </w:rPr>
            </w:pPr>
          </w:p>
          <w:p w:rsidR="00FF75D1" w:rsidRDefault="00FF75D1">
            <w:pPr>
              <w:ind w:left="7" w:hanging="335"/>
              <w:jc w:val="right"/>
              <w:rPr>
                <w:rFonts w:ascii="Times New Roman" w:hAnsi="Times New Roman"/>
                <w:sz w:val="28"/>
                <w:szCs w:val="28"/>
              </w:rPr>
            </w:pPr>
            <w:r>
              <w:rPr>
                <w:rFonts w:ascii="Times New Roman" w:hAnsi="Times New Roman"/>
                <w:sz w:val="28"/>
                <w:szCs w:val="28"/>
              </w:rPr>
              <w:t>1.3.</w:t>
            </w:r>
          </w:p>
          <w:p w:rsidR="00FF75D1" w:rsidRDefault="00FF75D1">
            <w:pPr>
              <w:ind w:left="7" w:hanging="335"/>
              <w:jc w:val="center"/>
              <w:rPr>
                <w:rFonts w:ascii="Times New Roman" w:hAnsi="Times New Roman"/>
                <w:sz w:val="28"/>
                <w:szCs w:val="28"/>
              </w:rPr>
            </w:pPr>
          </w:p>
          <w:p w:rsidR="00FF75D1" w:rsidRDefault="00FF75D1">
            <w:pPr>
              <w:ind w:left="7" w:hanging="335"/>
              <w:jc w:val="right"/>
              <w:rPr>
                <w:rFonts w:ascii="Times New Roman" w:hAnsi="Times New Roman"/>
                <w:b/>
                <w:color w:val="7030A0"/>
                <w:sz w:val="28"/>
                <w:szCs w:val="28"/>
              </w:rPr>
            </w:pPr>
            <w:r>
              <w:rPr>
                <w:rFonts w:ascii="Times New Roman" w:hAnsi="Times New Roman"/>
                <w:sz w:val="28"/>
                <w:szCs w:val="28"/>
              </w:rPr>
              <w:t>1.4.</w:t>
            </w:r>
          </w:p>
        </w:tc>
        <w:tc>
          <w:tcPr>
            <w:tcW w:w="5103" w:type="dxa"/>
            <w:tcBorders>
              <w:top w:val="single" w:sz="4" w:space="0" w:color="000000"/>
              <w:left w:val="single" w:sz="4" w:space="0" w:color="000000"/>
              <w:bottom w:val="single" w:sz="4" w:space="0" w:color="000000"/>
            </w:tcBorders>
            <w:shd w:val="clear" w:color="auto" w:fill="auto"/>
          </w:tcPr>
          <w:p w:rsidR="00FF75D1" w:rsidRPr="008F08A4" w:rsidRDefault="00FF75D1">
            <w:pPr>
              <w:ind w:left="442"/>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w:t>
            </w:r>
            <w:r w:rsidRPr="008F08A4">
              <w:rPr>
                <w:rFonts w:ascii="Times New Roman" w:hAnsi="Times New Roman"/>
                <w:b/>
                <w:sz w:val="28"/>
                <w:szCs w:val="28"/>
              </w:rPr>
              <w:t>. Профессия – журналист</w:t>
            </w:r>
          </w:p>
          <w:p w:rsidR="00FF75D1" w:rsidRPr="008F08A4" w:rsidRDefault="00FF75D1">
            <w:pPr>
              <w:ind w:left="442"/>
              <w:jc w:val="both"/>
              <w:rPr>
                <w:rFonts w:ascii="Times New Roman" w:hAnsi="Times New Roman"/>
                <w:b/>
                <w:sz w:val="28"/>
                <w:szCs w:val="28"/>
              </w:rPr>
            </w:pPr>
          </w:p>
          <w:p w:rsidR="00FF75D1" w:rsidRPr="008F08A4" w:rsidRDefault="00FF75D1">
            <w:pPr>
              <w:ind w:left="112"/>
              <w:jc w:val="both"/>
              <w:rPr>
                <w:rFonts w:ascii="Times New Roman" w:hAnsi="Times New Roman"/>
                <w:sz w:val="28"/>
                <w:szCs w:val="28"/>
              </w:rPr>
            </w:pPr>
            <w:r w:rsidRPr="008F08A4">
              <w:rPr>
                <w:rFonts w:ascii="Times New Roman" w:hAnsi="Times New Roman"/>
                <w:sz w:val="28"/>
                <w:szCs w:val="28"/>
              </w:rPr>
              <w:t>Функции журналистики</w:t>
            </w:r>
          </w:p>
          <w:p w:rsidR="00FF75D1" w:rsidRPr="008F08A4" w:rsidRDefault="00FF75D1">
            <w:pPr>
              <w:ind w:left="112"/>
              <w:jc w:val="both"/>
              <w:rPr>
                <w:rFonts w:ascii="Times New Roman" w:hAnsi="Times New Roman"/>
                <w:sz w:val="28"/>
                <w:szCs w:val="28"/>
              </w:rPr>
            </w:pPr>
            <w:r w:rsidRPr="008F08A4">
              <w:rPr>
                <w:rFonts w:ascii="Times New Roman" w:hAnsi="Times New Roman"/>
                <w:sz w:val="28"/>
                <w:szCs w:val="28"/>
              </w:rPr>
              <w:t>Личность журналиста: долг и ответственность, права и обязанности</w:t>
            </w:r>
          </w:p>
          <w:p w:rsidR="00FF75D1" w:rsidRPr="008F08A4" w:rsidRDefault="00FF75D1">
            <w:pPr>
              <w:ind w:left="112"/>
              <w:jc w:val="both"/>
              <w:rPr>
                <w:rFonts w:ascii="Times New Roman" w:hAnsi="Times New Roman"/>
                <w:sz w:val="28"/>
                <w:szCs w:val="28"/>
              </w:rPr>
            </w:pPr>
            <w:r w:rsidRPr="008F08A4">
              <w:rPr>
                <w:rFonts w:ascii="Times New Roman" w:hAnsi="Times New Roman"/>
                <w:sz w:val="28"/>
                <w:szCs w:val="28"/>
              </w:rPr>
              <w:t>Общественный долг и социальная позиция.</w:t>
            </w:r>
          </w:p>
          <w:p w:rsidR="00FF75D1" w:rsidRPr="008F08A4" w:rsidRDefault="00FF75D1">
            <w:pPr>
              <w:ind w:left="112"/>
              <w:jc w:val="both"/>
              <w:rPr>
                <w:rFonts w:ascii="Times New Roman" w:hAnsi="Times New Roman"/>
                <w:b/>
                <w:sz w:val="28"/>
                <w:szCs w:val="28"/>
              </w:rPr>
            </w:pPr>
            <w:r w:rsidRPr="008F08A4">
              <w:rPr>
                <w:rFonts w:ascii="Times New Roman" w:hAnsi="Times New Roman"/>
                <w:sz w:val="28"/>
                <w:szCs w:val="28"/>
              </w:rPr>
              <w:t>Правовые рамки деятельности в СМИ</w:t>
            </w:r>
          </w:p>
        </w:tc>
        <w:tc>
          <w:tcPr>
            <w:tcW w:w="1276" w:type="dxa"/>
            <w:tcBorders>
              <w:top w:val="single" w:sz="4" w:space="0" w:color="000000"/>
              <w:left w:val="single" w:sz="4" w:space="0" w:color="000000"/>
              <w:bottom w:val="single" w:sz="4" w:space="0" w:color="000000"/>
            </w:tcBorders>
            <w:shd w:val="clear" w:color="auto" w:fill="auto"/>
          </w:tcPr>
          <w:p w:rsidR="00FF75D1" w:rsidRDefault="006E7ED6">
            <w:pPr>
              <w:jc w:val="center"/>
              <w:rPr>
                <w:rFonts w:ascii="Times New Roman" w:hAnsi="Times New Roman"/>
                <w:b/>
                <w:sz w:val="28"/>
                <w:szCs w:val="28"/>
              </w:rPr>
            </w:pPr>
            <w:r>
              <w:rPr>
                <w:rFonts w:ascii="Times New Roman" w:hAnsi="Times New Roman"/>
                <w:b/>
                <w:sz w:val="28"/>
                <w:szCs w:val="28"/>
              </w:rPr>
              <w:t>1</w:t>
            </w:r>
            <w:r w:rsidR="00F844E3">
              <w:rPr>
                <w:rFonts w:ascii="Times New Roman" w:hAnsi="Times New Roman"/>
                <w:b/>
                <w:sz w:val="28"/>
                <w:szCs w:val="28"/>
              </w:rPr>
              <w:t>4</w:t>
            </w:r>
          </w:p>
        </w:tc>
        <w:tc>
          <w:tcPr>
            <w:tcW w:w="1417"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8</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844E3">
            <w:pPr>
              <w:jc w:val="center"/>
            </w:pPr>
            <w:r>
              <w:rPr>
                <w:rFonts w:ascii="Times New Roman" w:hAnsi="Times New Roman"/>
                <w:b/>
                <w:sz w:val="28"/>
                <w:szCs w:val="28"/>
              </w:rPr>
              <w:t>6</w:t>
            </w:r>
          </w:p>
        </w:tc>
      </w:tr>
      <w:tr w:rsidR="00FF75D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ind w:left="442"/>
              <w:jc w:val="center"/>
              <w:rPr>
                <w:rFonts w:ascii="Times New Roman" w:hAnsi="Times New Roman"/>
                <w:b/>
                <w:sz w:val="28"/>
                <w:szCs w:val="28"/>
              </w:rPr>
            </w:pPr>
          </w:p>
          <w:p w:rsidR="00FF75D1" w:rsidRDefault="00FF75D1">
            <w:pPr>
              <w:ind w:left="442"/>
              <w:jc w:val="center"/>
              <w:rPr>
                <w:rFonts w:ascii="Times New Roman" w:hAnsi="Times New Roman"/>
                <w:b/>
                <w:sz w:val="28"/>
                <w:szCs w:val="28"/>
              </w:rPr>
            </w:pPr>
          </w:p>
          <w:p w:rsidR="00FF75D1" w:rsidRDefault="00FF75D1">
            <w:pPr>
              <w:ind w:left="442"/>
              <w:jc w:val="center"/>
              <w:rPr>
                <w:rFonts w:ascii="Times New Roman" w:hAnsi="Times New Roman"/>
                <w:sz w:val="28"/>
                <w:szCs w:val="28"/>
              </w:rPr>
            </w:pPr>
          </w:p>
          <w:p w:rsidR="00FF75D1" w:rsidRDefault="00FF75D1">
            <w:pPr>
              <w:ind w:left="7" w:hanging="335"/>
              <w:jc w:val="right"/>
              <w:rPr>
                <w:rFonts w:ascii="Times New Roman" w:hAnsi="Times New Roman"/>
                <w:sz w:val="28"/>
                <w:szCs w:val="28"/>
              </w:rPr>
            </w:pPr>
            <w:r>
              <w:rPr>
                <w:rFonts w:ascii="Times New Roman" w:hAnsi="Times New Roman"/>
                <w:sz w:val="28"/>
                <w:szCs w:val="28"/>
              </w:rPr>
              <w:t>2.1.</w:t>
            </w:r>
          </w:p>
          <w:p w:rsidR="00FF75D1" w:rsidRDefault="00FF75D1">
            <w:pPr>
              <w:ind w:left="7" w:hanging="335"/>
              <w:jc w:val="right"/>
              <w:rPr>
                <w:rFonts w:ascii="Times New Roman" w:hAnsi="Times New Roman"/>
                <w:sz w:val="28"/>
                <w:szCs w:val="28"/>
              </w:rPr>
            </w:pPr>
            <w:r>
              <w:rPr>
                <w:rFonts w:ascii="Times New Roman" w:hAnsi="Times New Roman"/>
                <w:sz w:val="28"/>
                <w:szCs w:val="28"/>
              </w:rPr>
              <w:t>2.2.</w:t>
            </w:r>
          </w:p>
          <w:p w:rsidR="00FF75D1" w:rsidRDefault="00FF75D1">
            <w:pPr>
              <w:ind w:left="7" w:hanging="335"/>
              <w:jc w:val="right"/>
              <w:rPr>
                <w:rFonts w:ascii="Times New Roman" w:eastAsia="Times New Roman" w:hAnsi="Times New Roman"/>
                <w:sz w:val="28"/>
                <w:szCs w:val="28"/>
              </w:rPr>
            </w:pPr>
            <w:r>
              <w:rPr>
                <w:rFonts w:ascii="Times New Roman" w:hAnsi="Times New Roman"/>
                <w:sz w:val="28"/>
                <w:szCs w:val="28"/>
              </w:rPr>
              <w:t>2.3.</w:t>
            </w:r>
          </w:p>
          <w:p w:rsidR="00FF75D1" w:rsidRDefault="00FF75D1">
            <w:pPr>
              <w:jc w:val="center"/>
              <w:rPr>
                <w:rFonts w:ascii="Times New Roman" w:hAnsi="Times New Roman"/>
                <w:b/>
                <w:color w:val="7030A0"/>
                <w:sz w:val="28"/>
                <w:szCs w:val="28"/>
              </w:rPr>
            </w:pPr>
            <w:r>
              <w:rPr>
                <w:rFonts w:ascii="Times New Roman" w:hAnsi="Times New Roman"/>
                <w:sz w:val="28"/>
                <w:szCs w:val="28"/>
              </w:rPr>
              <w:t>2.4.</w:t>
            </w:r>
          </w:p>
        </w:tc>
        <w:tc>
          <w:tcPr>
            <w:tcW w:w="5103" w:type="dxa"/>
            <w:tcBorders>
              <w:top w:val="single" w:sz="4" w:space="0" w:color="000000"/>
              <w:left w:val="single" w:sz="4" w:space="0" w:color="000000"/>
              <w:bottom w:val="single" w:sz="4" w:space="0" w:color="000000"/>
            </w:tcBorders>
            <w:shd w:val="clear" w:color="auto" w:fill="auto"/>
          </w:tcPr>
          <w:p w:rsidR="00FF75D1" w:rsidRPr="008F08A4" w:rsidRDefault="00FF75D1">
            <w:pPr>
              <w:ind w:left="442"/>
              <w:jc w:val="center"/>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II</w:t>
            </w:r>
            <w:r w:rsidRPr="008F08A4">
              <w:rPr>
                <w:rFonts w:ascii="Times New Roman" w:hAnsi="Times New Roman"/>
                <w:b/>
                <w:sz w:val="28"/>
                <w:szCs w:val="28"/>
              </w:rPr>
              <w:t>. Основы творческой деятельности</w:t>
            </w:r>
          </w:p>
          <w:p w:rsidR="00FF75D1" w:rsidRPr="008F08A4" w:rsidRDefault="00FF75D1">
            <w:pPr>
              <w:ind w:left="442"/>
              <w:jc w:val="both"/>
              <w:rPr>
                <w:rFonts w:ascii="Times New Roman" w:hAnsi="Times New Roman"/>
                <w:b/>
                <w:sz w:val="28"/>
                <w:szCs w:val="28"/>
              </w:rPr>
            </w:pPr>
          </w:p>
          <w:p w:rsidR="00FF75D1" w:rsidRPr="008F08A4" w:rsidRDefault="00FF75D1">
            <w:pPr>
              <w:ind w:left="-108"/>
              <w:jc w:val="both"/>
              <w:rPr>
                <w:rFonts w:ascii="Times New Roman" w:eastAsia="Times New Roman" w:hAnsi="Times New Roman"/>
                <w:sz w:val="28"/>
                <w:szCs w:val="28"/>
                <w:lang w:eastAsia="ru-RU"/>
              </w:rPr>
            </w:pPr>
            <w:r w:rsidRPr="008F08A4">
              <w:rPr>
                <w:rFonts w:ascii="Times New Roman" w:hAnsi="Times New Roman"/>
                <w:sz w:val="28"/>
                <w:szCs w:val="28"/>
              </w:rPr>
              <w:t>Преобладающие виды деятельности.</w:t>
            </w:r>
          </w:p>
          <w:p w:rsidR="00FF75D1" w:rsidRPr="008F08A4" w:rsidRDefault="00FF75D1">
            <w:pPr>
              <w:ind w:left="112"/>
              <w:jc w:val="both"/>
              <w:rPr>
                <w:rFonts w:ascii="Times New Roman" w:hAnsi="Times New Roman"/>
                <w:sz w:val="28"/>
                <w:szCs w:val="28"/>
              </w:rPr>
            </w:pPr>
            <w:r w:rsidRPr="008F08A4">
              <w:rPr>
                <w:rFonts w:ascii="Times New Roman" w:eastAsia="Times New Roman" w:hAnsi="Times New Roman"/>
                <w:sz w:val="28"/>
                <w:szCs w:val="28"/>
                <w:lang w:eastAsia="ru-RU"/>
              </w:rPr>
              <w:t xml:space="preserve">Особенности личности. </w:t>
            </w:r>
          </w:p>
          <w:p w:rsidR="00FF75D1" w:rsidRPr="008F08A4" w:rsidRDefault="00FF75D1">
            <w:pPr>
              <w:ind w:left="112"/>
              <w:jc w:val="both"/>
              <w:rPr>
                <w:rFonts w:ascii="Times New Roman" w:eastAsia="Times New Roman" w:hAnsi="Times New Roman"/>
                <w:sz w:val="28"/>
                <w:szCs w:val="28"/>
              </w:rPr>
            </w:pPr>
            <w:r w:rsidRPr="008F08A4">
              <w:rPr>
                <w:rFonts w:ascii="Times New Roman" w:hAnsi="Times New Roman"/>
                <w:sz w:val="28"/>
                <w:szCs w:val="28"/>
              </w:rPr>
              <w:t>Психологические качества журналиста.</w:t>
            </w:r>
          </w:p>
          <w:p w:rsidR="00FF75D1" w:rsidRPr="008F08A4" w:rsidRDefault="00FF75D1">
            <w:pPr>
              <w:ind w:right="-143"/>
              <w:jc w:val="both"/>
              <w:rPr>
                <w:rFonts w:ascii="Times New Roman" w:hAnsi="Times New Roman"/>
                <w:sz w:val="28"/>
                <w:szCs w:val="28"/>
              </w:rPr>
            </w:pPr>
            <w:r w:rsidRPr="008F08A4">
              <w:rPr>
                <w:rFonts w:ascii="Times New Roman" w:hAnsi="Times New Roman"/>
                <w:sz w:val="28"/>
                <w:szCs w:val="28"/>
              </w:rPr>
              <w:t xml:space="preserve">Система взаимоотношений     государственных властных структур </w:t>
            </w:r>
          </w:p>
          <w:p w:rsidR="00FF75D1" w:rsidRPr="008F08A4" w:rsidRDefault="00FF75D1">
            <w:pPr>
              <w:ind w:right="-143"/>
              <w:jc w:val="both"/>
              <w:rPr>
                <w:rFonts w:ascii="Times New Roman" w:hAnsi="Times New Roman"/>
                <w:b/>
                <w:sz w:val="28"/>
                <w:szCs w:val="28"/>
              </w:rPr>
            </w:pPr>
            <w:r w:rsidRPr="008F08A4">
              <w:rPr>
                <w:rFonts w:ascii="Times New Roman" w:hAnsi="Times New Roman"/>
                <w:sz w:val="28"/>
                <w:szCs w:val="28"/>
              </w:rPr>
              <w:t>и СМИ.</w:t>
            </w:r>
          </w:p>
        </w:tc>
        <w:tc>
          <w:tcPr>
            <w:tcW w:w="1276"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12</w:t>
            </w:r>
          </w:p>
        </w:tc>
        <w:tc>
          <w:tcPr>
            <w:tcW w:w="1417"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4</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844E3">
            <w:pPr>
              <w:jc w:val="center"/>
            </w:pPr>
            <w:r>
              <w:rPr>
                <w:rFonts w:ascii="Times New Roman" w:hAnsi="Times New Roman"/>
                <w:b/>
                <w:sz w:val="28"/>
                <w:szCs w:val="28"/>
              </w:rPr>
              <w:t>8</w:t>
            </w:r>
          </w:p>
        </w:tc>
      </w:tr>
      <w:tr w:rsidR="00FF75D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ind w:left="442"/>
              <w:jc w:val="center"/>
              <w:rPr>
                <w:rFonts w:ascii="Times New Roman" w:hAnsi="Times New Roman"/>
                <w:b/>
                <w:sz w:val="28"/>
                <w:szCs w:val="28"/>
              </w:rPr>
            </w:pPr>
          </w:p>
          <w:p w:rsidR="00FF75D1" w:rsidRDefault="00FF75D1">
            <w:pPr>
              <w:ind w:left="442"/>
              <w:jc w:val="center"/>
              <w:rPr>
                <w:rFonts w:ascii="Times New Roman" w:hAnsi="Times New Roman"/>
                <w:b/>
                <w:sz w:val="28"/>
                <w:szCs w:val="28"/>
              </w:rPr>
            </w:pPr>
          </w:p>
          <w:p w:rsidR="00FF75D1" w:rsidRDefault="00FF75D1">
            <w:pPr>
              <w:ind w:left="442"/>
              <w:jc w:val="center"/>
              <w:rPr>
                <w:rFonts w:ascii="Times New Roman" w:hAnsi="Times New Roman"/>
                <w:sz w:val="28"/>
                <w:szCs w:val="28"/>
              </w:rPr>
            </w:pPr>
          </w:p>
          <w:p w:rsidR="00FF75D1" w:rsidRDefault="00FF75D1">
            <w:pPr>
              <w:ind w:left="442" w:hanging="442"/>
              <w:jc w:val="center"/>
              <w:rPr>
                <w:rFonts w:ascii="Times New Roman" w:hAnsi="Times New Roman"/>
                <w:sz w:val="28"/>
                <w:szCs w:val="28"/>
              </w:rPr>
            </w:pPr>
            <w:r>
              <w:rPr>
                <w:rFonts w:ascii="Times New Roman" w:hAnsi="Times New Roman"/>
                <w:sz w:val="28"/>
                <w:szCs w:val="28"/>
              </w:rPr>
              <w:t>3.1.</w:t>
            </w:r>
          </w:p>
          <w:p w:rsidR="00FF75D1" w:rsidRDefault="00FF75D1">
            <w:pPr>
              <w:ind w:left="442" w:hanging="442"/>
              <w:jc w:val="center"/>
              <w:rPr>
                <w:rFonts w:ascii="Times New Roman" w:hAnsi="Times New Roman"/>
                <w:sz w:val="28"/>
                <w:szCs w:val="28"/>
              </w:rPr>
            </w:pPr>
            <w:r>
              <w:rPr>
                <w:rFonts w:ascii="Times New Roman" w:hAnsi="Times New Roman"/>
                <w:sz w:val="28"/>
                <w:szCs w:val="28"/>
              </w:rPr>
              <w:t>3.2.</w:t>
            </w:r>
          </w:p>
          <w:p w:rsidR="00FF75D1" w:rsidRDefault="00FF75D1">
            <w:pPr>
              <w:ind w:left="442" w:hanging="442"/>
              <w:jc w:val="center"/>
              <w:rPr>
                <w:rFonts w:ascii="Times New Roman" w:hAnsi="Times New Roman"/>
                <w:sz w:val="28"/>
                <w:szCs w:val="28"/>
              </w:rPr>
            </w:pPr>
          </w:p>
          <w:p w:rsidR="00FF75D1" w:rsidRDefault="00FF75D1">
            <w:pPr>
              <w:ind w:left="442" w:hanging="442"/>
              <w:jc w:val="center"/>
              <w:rPr>
                <w:rFonts w:ascii="Times New Roman" w:hAnsi="Times New Roman"/>
                <w:sz w:val="28"/>
                <w:szCs w:val="28"/>
              </w:rPr>
            </w:pPr>
            <w:r>
              <w:rPr>
                <w:rFonts w:ascii="Times New Roman" w:hAnsi="Times New Roman"/>
                <w:sz w:val="28"/>
                <w:szCs w:val="28"/>
              </w:rPr>
              <w:t>3.3.</w:t>
            </w:r>
          </w:p>
          <w:p w:rsidR="00FF75D1" w:rsidRDefault="00FF75D1">
            <w:pPr>
              <w:ind w:left="442" w:hanging="442"/>
              <w:jc w:val="center"/>
              <w:rPr>
                <w:rFonts w:ascii="Times New Roman" w:hAnsi="Times New Roman"/>
                <w:sz w:val="28"/>
                <w:szCs w:val="28"/>
              </w:rPr>
            </w:pPr>
            <w:r>
              <w:rPr>
                <w:rFonts w:ascii="Times New Roman" w:hAnsi="Times New Roman"/>
                <w:sz w:val="28"/>
                <w:szCs w:val="28"/>
              </w:rPr>
              <w:t>3.4.</w:t>
            </w:r>
          </w:p>
          <w:p w:rsidR="00FF75D1" w:rsidRDefault="00FF75D1">
            <w:pPr>
              <w:ind w:left="442" w:hanging="442"/>
              <w:jc w:val="center"/>
              <w:rPr>
                <w:rFonts w:ascii="Times New Roman" w:hAnsi="Times New Roman"/>
                <w:sz w:val="28"/>
                <w:szCs w:val="28"/>
              </w:rPr>
            </w:pPr>
            <w:r>
              <w:rPr>
                <w:rFonts w:ascii="Times New Roman" w:hAnsi="Times New Roman"/>
                <w:sz w:val="28"/>
                <w:szCs w:val="28"/>
              </w:rPr>
              <w:t>3.5.</w:t>
            </w:r>
          </w:p>
          <w:p w:rsidR="00FF75D1" w:rsidRDefault="00FF75D1">
            <w:pPr>
              <w:ind w:left="442" w:hanging="442"/>
              <w:jc w:val="center"/>
              <w:rPr>
                <w:rFonts w:ascii="Times New Roman" w:hAnsi="Times New Roman"/>
                <w:sz w:val="28"/>
                <w:szCs w:val="28"/>
              </w:rPr>
            </w:pPr>
          </w:p>
          <w:p w:rsidR="00FF75D1" w:rsidRDefault="00FF75D1">
            <w:pPr>
              <w:ind w:left="442" w:hanging="442"/>
              <w:jc w:val="center"/>
              <w:rPr>
                <w:rFonts w:ascii="Times New Roman" w:hAnsi="Times New Roman"/>
                <w:b/>
                <w:color w:val="7030A0"/>
                <w:sz w:val="28"/>
                <w:szCs w:val="28"/>
              </w:rPr>
            </w:pPr>
            <w:r>
              <w:rPr>
                <w:rFonts w:ascii="Times New Roman" w:hAnsi="Times New Roman"/>
                <w:sz w:val="28"/>
                <w:szCs w:val="28"/>
              </w:rPr>
              <w:t>3.6.</w:t>
            </w:r>
          </w:p>
        </w:tc>
        <w:tc>
          <w:tcPr>
            <w:tcW w:w="5103" w:type="dxa"/>
            <w:tcBorders>
              <w:top w:val="single" w:sz="4" w:space="0" w:color="000000"/>
              <w:left w:val="single" w:sz="4" w:space="0" w:color="000000"/>
              <w:bottom w:val="single" w:sz="4" w:space="0" w:color="000000"/>
            </w:tcBorders>
            <w:shd w:val="clear" w:color="auto" w:fill="auto"/>
          </w:tcPr>
          <w:p w:rsidR="00FF75D1" w:rsidRPr="008F08A4" w:rsidRDefault="00FF75D1">
            <w:pPr>
              <w:ind w:left="442"/>
              <w:jc w:val="center"/>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III</w:t>
            </w:r>
            <w:r w:rsidRPr="008F08A4">
              <w:rPr>
                <w:rFonts w:ascii="Times New Roman" w:hAnsi="Times New Roman"/>
                <w:b/>
                <w:sz w:val="28"/>
                <w:szCs w:val="28"/>
              </w:rPr>
              <w:t>. Практическая стилистика и редактирование</w:t>
            </w:r>
          </w:p>
          <w:p w:rsidR="00FF75D1" w:rsidRPr="008F08A4" w:rsidRDefault="00FF75D1">
            <w:pPr>
              <w:ind w:left="442"/>
              <w:jc w:val="both"/>
              <w:rPr>
                <w:rFonts w:ascii="Times New Roman" w:hAnsi="Times New Roman"/>
                <w:b/>
                <w:sz w:val="28"/>
                <w:szCs w:val="28"/>
              </w:rPr>
            </w:pPr>
          </w:p>
          <w:p w:rsidR="00FF75D1" w:rsidRPr="008F08A4" w:rsidRDefault="00FF75D1">
            <w:pPr>
              <w:jc w:val="both"/>
              <w:rPr>
                <w:rFonts w:ascii="Times New Roman" w:hAnsi="Times New Roman"/>
                <w:sz w:val="28"/>
                <w:szCs w:val="28"/>
              </w:rPr>
            </w:pPr>
            <w:r w:rsidRPr="008F08A4">
              <w:rPr>
                <w:rFonts w:ascii="Times New Roman" w:hAnsi="Times New Roman"/>
                <w:sz w:val="28"/>
                <w:szCs w:val="28"/>
              </w:rPr>
              <w:t xml:space="preserve">Литературное редактирование </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Закономерности создания и обработки журналистского текста</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Основные характеристики текста</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Приемы логического анализа текста</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Композиция и структура  литературного произведения</w:t>
            </w:r>
          </w:p>
          <w:p w:rsidR="00FF75D1" w:rsidRPr="008F08A4" w:rsidRDefault="00FF75D1">
            <w:pPr>
              <w:jc w:val="both"/>
              <w:rPr>
                <w:rFonts w:ascii="Times New Roman" w:hAnsi="Times New Roman"/>
                <w:b/>
                <w:sz w:val="28"/>
                <w:szCs w:val="28"/>
              </w:rPr>
            </w:pPr>
            <w:r w:rsidRPr="008F08A4">
              <w:rPr>
                <w:rFonts w:ascii="Times New Roman" w:hAnsi="Times New Roman"/>
                <w:sz w:val="28"/>
                <w:szCs w:val="28"/>
              </w:rPr>
              <w:t>Работа над фактическим материалом</w:t>
            </w:r>
          </w:p>
        </w:tc>
        <w:tc>
          <w:tcPr>
            <w:tcW w:w="1276"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20</w:t>
            </w:r>
          </w:p>
        </w:tc>
        <w:tc>
          <w:tcPr>
            <w:tcW w:w="1417"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8</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844E3">
            <w:pPr>
              <w:jc w:val="center"/>
            </w:pPr>
            <w:r>
              <w:rPr>
                <w:rFonts w:ascii="Times New Roman" w:hAnsi="Times New Roman"/>
                <w:b/>
                <w:sz w:val="28"/>
                <w:szCs w:val="28"/>
              </w:rPr>
              <w:t>12</w:t>
            </w:r>
          </w:p>
        </w:tc>
      </w:tr>
      <w:tr w:rsidR="00FF75D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ind w:left="442"/>
              <w:jc w:val="center"/>
              <w:rPr>
                <w:rFonts w:ascii="Times New Roman" w:hAnsi="Times New Roman"/>
                <w:b/>
                <w:sz w:val="28"/>
                <w:szCs w:val="28"/>
              </w:rPr>
            </w:pPr>
          </w:p>
          <w:p w:rsidR="00FF75D1" w:rsidRDefault="00FF75D1">
            <w:pPr>
              <w:ind w:left="442"/>
              <w:jc w:val="center"/>
              <w:rPr>
                <w:rFonts w:ascii="Times New Roman" w:hAnsi="Times New Roman"/>
                <w:b/>
                <w:sz w:val="28"/>
                <w:szCs w:val="28"/>
              </w:rPr>
            </w:pPr>
          </w:p>
          <w:p w:rsidR="00FF75D1" w:rsidRDefault="00FF75D1">
            <w:pPr>
              <w:ind w:left="112" w:hanging="442"/>
              <w:jc w:val="center"/>
              <w:rPr>
                <w:rFonts w:ascii="Times New Roman" w:hAnsi="Times New Roman"/>
                <w:sz w:val="28"/>
                <w:szCs w:val="28"/>
              </w:rPr>
            </w:pPr>
          </w:p>
          <w:p w:rsidR="00FF75D1" w:rsidRDefault="00FF75D1">
            <w:pPr>
              <w:ind w:left="112" w:hanging="440"/>
              <w:jc w:val="center"/>
              <w:rPr>
                <w:rFonts w:ascii="Times New Roman" w:eastAsia="Times New Roman" w:hAnsi="Times New Roman"/>
                <w:sz w:val="28"/>
                <w:szCs w:val="28"/>
              </w:rPr>
            </w:pPr>
            <w:r>
              <w:rPr>
                <w:rFonts w:ascii="Times New Roman" w:hAnsi="Times New Roman"/>
                <w:sz w:val="28"/>
                <w:szCs w:val="28"/>
              </w:rPr>
              <w:t>4.1.</w:t>
            </w:r>
          </w:p>
          <w:p w:rsidR="00FF75D1" w:rsidRDefault="00FF75D1">
            <w:pPr>
              <w:ind w:left="112" w:hanging="440"/>
              <w:jc w:val="center"/>
              <w:rPr>
                <w:rFonts w:ascii="Times New Roman" w:hAnsi="Times New Roman"/>
                <w:sz w:val="28"/>
                <w:szCs w:val="28"/>
              </w:rPr>
            </w:pPr>
            <w:r>
              <w:rPr>
                <w:rFonts w:ascii="Times New Roman" w:hAnsi="Times New Roman"/>
                <w:sz w:val="28"/>
                <w:szCs w:val="28"/>
              </w:rPr>
              <w:t>4.2.</w:t>
            </w:r>
          </w:p>
          <w:p w:rsidR="00FF75D1" w:rsidRDefault="00FF75D1">
            <w:pPr>
              <w:ind w:left="112" w:hanging="440"/>
              <w:jc w:val="center"/>
              <w:rPr>
                <w:rFonts w:ascii="Times New Roman" w:hAnsi="Times New Roman"/>
                <w:sz w:val="28"/>
                <w:szCs w:val="28"/>
              </w:rPr>
            </w:pPr>
          </w:p>
          <w:p w:rsidR="00FF75D1" w:rsidRDefault="00FF75D1">
            <w:pPr>
              <w:ind w:left="112" w:hanging="440"/>
              <w:jc w:val="center"/>
              <w:rPr>
                <w:rFonts w:ascii="Times New Roman" w:hAnsi="Times New Roman"/>
                <w:sz w:val="28"/>
                <w:szCs w:val="28"/>
              </w:rPr>
            </w:pPr>
            <w:r>
              <w:rPr>
                <w:rFonts w:ascii="Times New Roman" w:hAnsi="Times New Roman"/>
                <w:sz w:val="28"/>
                <w:szCs w:val="28"/>
              </w:rPr>
              <w:t>4.3.</w:t>
            </w:r>
          </w:p>
          <w:p w:rsidR="00FF75D1" w:rsidRDefault="00FF75D1">
            <w:pPr>
              <w:ind w:left="112" w:hanging="440"/>
              <w:jc w:val="center"/>
              <w:rPr>
                <w:rFonts w:ascii="Times New Roman" w:hAnsi="Times New Roman"/>
                <w:sz w:val="28"/>
                <w:szCs w:val="28"/>
              </w:rPr>
            </w:pPr>
          </w:p>
          <w:p w:rsidR="00FF75D1" w:rsidRDefault="00FF75D1">
            <w:pPr>
              <w:ind w:left="112" w:hanging="440"/>
              <w:jc w:val="center"/>
              <w:rPr>
                <w:rFonts w:ascii="Times New Roman" w:hAnsi="Times New Roman"/>
                <w:sz w:val="28"/>
                <w:szCs w:val="28"/>
              </w:rPr>
            </w:pPr>
            <w:r>
              <w:rPr>
                <w:rFonts w:ascii="Times New Roman" w:hAnsi="Times New Roman"/>
                <w:sz w:val="28"/>
                <w:szCs w:val="28"/>
              </w:rPr>
              <w:t>4.4.</w:t>
            </w:r>
          </w:p>
          <w:p w:rsidR="00FF75D1" w:rsidRDefault="00FF75D1">
            <w:pPr>
              <w:ind w:left="112" w:hanging="440"/>
              <w:jc w:val="center"/>
              <w:rPr>
                <w:rFonts w:ascii="Times New Roman" w:hAnsi="Times New Roman"/>
                <w:sz w:val="28"/>
                <w:szCs w:val="28"/>
              </w:rPr>
            </w:pPr>
          </w:p>
          <w:p w:rsidR="00FF75D1" w:rsidRDefault="00FF75D1">
            <w:pPr>
              <w:ind w:left="112" w:hanging="440"/>
              <w:jc w:val="center"/>
              <w:rPr>
                <w:rFonts w:ascii="Times New Roman" w:hAnsi="Times New Roman"/>
                <w:sz w:val="28"/>
                <w:szCs w:val="28"/>
              </w:rPr>
            </w:pPr>
            <w:r>
              <w:rPr>
                <w:rFonts w:ascii="Times New Roman" w:hAnsi="Times New Roman"/>
                <w:sz w:val="28"/>
                <w:szCs w:val="28"/>
              </w:rPr>
              <w:lastRenderedPageBreak/>
              <w:t>4.5.</w:t>
            </w:r>
          </w:p>
          <w:p w:rsidR="00FF75D1" w:rsidRDefault="00FF75D1">
            <w:pPr>
              <w:ind w:left="112" w:hanging="440"/>
              <w:jc w:val="center"/>
              <w:rPr>
                <w:rFonts w:ascii="Times New Roman" w:hAnsi="Times New Roman"/>
                <w:sz w:val="28"/>
                <w:szCs w:val="28"/>
              </w:rPr>
            </w:pPr>
          </w:p>
          <w:p w:rsidR="00FF75D1" w:rsidRDefault="00FF75D1">
            <w:pPr>
              <w:ind w:left="112" w:hanging="440"/>
              <w:jc w:val="center"/>
              <w:rPr>
                <w:rFonts w:ascii="Times New Roman" w:hAnsi="Times New Roman"/>
                <w:sz w:val="28"/>
                <w:szCs w:val="28"/>
              </w:rPr>
            </w:pPr>
            <w:r>
              <w:rPr>
                <w:rFonts w:ascii="Times New Roman" w:hAnsi="Times New Roman"/>
                <w:sz w:val="28"/>
                <w:szCs w:val="28"/>
              </w:rPr>
              <w:t>4.6.</w:t>
            </w:r>
          </w:p>
          <w:p w:rsidR="00FF75D1" w:rsidRDefault="00FF75D1">
            <w:pPr>
              <w:ind w:left="112" w:hanging="440"/>
              <w:jc w:val="center"/>
              <w:rPr>
                <w:rFonts w:ascii="Times New Roman" w:hAnsi="Times New Roman"/>
                <w:sz w:val="28"/>
                <w:szCs w:val="28"/>
              </w:rPr>
            </w:pPr>
          </w:p>
          <w:p w:rsidR="00FF75D1" w:rsidRDefault="00FF75D1">
            <w:pPr>
              <w:ind w:left="112" w:hanging="440"/>
              <w:jc w:val="center"/>
              <w:rPr>
                <w:rFonts w:ascii="Times New Roman" w:eastAsia="Times New Roman" w:hAnsi="Times New Roman"/>
                <w:sz w:val="28"/>
                <w:szCs w:val="28"/>
              </w:rPr>
            </w:pPr>
            <w:r>
              <w:rPr>
                <w:rFonts w:ascii="Times New Roman" w:hAnsi="Times New Roman"/>
                <w:sz w:val="28"/>
                <w:szCs w:val="28"/>
              </w:rPr>
              <w:t>4.7.</w:t>
            </w:r>
          </w:p>
          <w:p w:rsidR="00FF75D1" w:rsidRDefault="00FF75D1">
            <w:pPr>
              <w:ind w:left="112" w:hanging="440"/>
              <w:jc w:val="center"/>
              <w:rPr>
                <w:rFonts w:ascii="Times New Roman" w:hAnsi="Times New Roman"/>
                <w:b/>
                <w:color w:val="7030A0"/>
                <w:sz w:val="28"/>
                <w:szCs w:val="28"/>
              </w:rPr>
            </w:pPr>
            <w:r>
              <w:rPr>
                <w:rFonts w:ascii="Times New Roman" w:hAnsi="Times New Roman"/>
                <w:sz w:val="28"/>
                <w:szCs w:val="28"/>
              </w:rPr>
              <w:t>4.8.</w:t>
            </w:r>
          </w:p>
        </w:tc>
        <w:tc>
          <w:tcPr>
            <w:tcW w:w="5103" w:type="dxa"/>
            <w:tcBorders>
              <w:top w:val="single" w:sz="4" w:space="0" w:color="000000"/>
              <w:left w:val="single" w:sz="4" w:space="0" w:color="000000"/>
              <w:bottom w:val="single" w:sz="4" w:space="0" w:color="000000"/>
            </w:tcBorders>
            <w:shd w:val="clear" w:color="auto" w:fill="auto"/>
          </w:tcPr>
          <w:p w:rsidR="00FF75D1" w:rsidRPr="008F08A4" w:rsidRDefault="00FF75D1">
            <w:pPr>
              <w:ind w:left="442"/>
              <w:jc w:val="center"/>
              <w:rPr>
                <w:rFonts w:ascii="Times New Roman" w:hAnsi="Times New Roman"/>
                <w:sz w:val="28"/>
                <w:szCs w:val="28"/>
              </w:rPr>
            </w:pPr>
            <w:r w:rsidRPr="008F08A4">
              <w:rPr>
                <w:rFonts w:ascii="Times New Roman" w:hAnsi="Times New Roman"/>
                <w:b/>
                <w:sz w:val="28"/>
                <w:szCs w:val="28"/>
              </w:rPr>
              <w:lastRenderedPageBreak/>
              <w:t xml:space="preserve">Блок </w:t>
            </w:r>
            <w:r w:rsidRPr="008F08A4">
              <w:rPr>
                <w:rFonts w:ascii="Times New Roman" w:hAnsi="Times New Roman"/>
                <w:b/>
                <w:sz w:val="28"/>
                <w:szCs w:val="28"/>
                <w:lang w:val="en-US"/>
              </w:rPr>
              <w:t>IV</w:t>
            </w:r>
            <w:r w:rsidRPr="008F08A4">
              <w:rPr>
                <w:rFonts w:ascii="Times New Roman" w:hAnsi="Times New Roman"/>
                <w:b/>
                <w:sz w:val="28"/>
                <w:szCs w:val="28"/>
              </w:rPr>
              <w:t>. Особенности современной жанровой системы печати</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Произведение: содержание и форма</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Тема, проблема, идея, жанр, композиция, стиль</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Процесс создания журналистского произведения</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Роль и специфика публицистики в журналистике</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lastRenderedPageBreak/>
              <w:t>Основные правила создания материалов публицистического жанра</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Теория и практика журналистского расследования</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Очерковая журналистика</w:t>
            </w:r>
          </w:p>
          <w:p w:rsidR="00FF75D1" w:rsidRPr="008F08A4" w:rsidRDefault="00FF75D1">
            <w:pPr>
              <w:jc w:val="both"/>
              <w:rPr>
                <w:rFonts w:ascii="Times New Roman" w:hAnsi="Times New Roman"/>
                <w:b/>
                <w:sz w:val="28"/>
                <w:szCs w:val="28"/>
              </w:rPr>
            </w:pPr>
            <w:r w:rsidRPr="008F08A4">
              <w:rPr>
                <w:rFonts w:ascii="Times New Roman" w:hAnsi="Times New Roman"/>
                <w:sz w:val="28"/>
                <w:szCs w:val="28"/>
              </w:rPr>
              <w:t>Сатирическая и юмористическая журналистика</w:t>
            </w:r>
          </w:p>
        </w:tc>
        <w:tc>
          <w:tcPr>
            <w:tcW w:w="1276"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lastRenderedPageBreak/>
              <w:t>56</w:t>
            </w:r>
          </w:p>
        </w:tc>
        <w:tc>
          <w:tcPr>
            <w:tcW w:w="1417"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16</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844E3">
            <w:pPr>
              <w:jc w:val="center"/>
            </w:pPr>
            <w:r>
              <w:rPr>
                <w:rFonts w:ascii="Times New Roman" w:hAnsi="Times New Roman"/>
                <w:b/>
                <w:sz w:val="28"/>
                <w:szCs w:val="28"/>
              </w:rPr>
              <w:t>40</w:t>
            </w:r>
          </w:p>
        </w:tc>
      </w:tr>
      <w:tr w:rsidR="00FF75D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ind w:left="442"/>
              <w:jc w:val="center"/>
              <w:rPr>
                <w:rFonts w:ascii="Times New Roman" w:hAnsi="Times New Roman"/>
                <w:b/>
                <w:sz w:val="28"/>
                <w:szCs w:val="28"/>
              </w:rPr>
            </w:pPr>
          </w:p>
          <w:p w:rsidR="00FF75D1" w:rsidRDefault="00FF75D1">
            <w:pPr>
              <w:ind w:left="442"/>
              <w:jc w:val="center"/>
              <w:rPr>
                <w:rFonts w:ascii="Times New Roman" w:hAnsi="Times New Roman"/>
                <w:b/>
                <w:sz w:val="28"/>
                <w:szCs w:val="28"/>
              </w:rPr>
            </w:pPr>
          </w:p>
          <w:p w:rsidR="00FF75D1" w:rsidRDefault="00FF75D1">
            <w:pPr>
              <w:ind w:left="442"/>
              <w:jc w:val="center"/>
              <w:rPr>
                <w:rFonts w:ascii="Times New Roman" w:hAnsi="Times New Roman"/>
                <w:sz w:val="28"/>
                <w:szCs w:val="28"/>
              </w:rPr>
            </w:pPr>
          </w:p>
          <w:p w:rsidR="00FF75D1" w:rsidRDefault="00FF75D1">
            <w:pPr>
              <w:ind w:left="442" w:hanging="442"/>
              <w:jc w:val="center"/>
              <w:rPr>
                <w:rFonts w:ascii="Times New Roman" w:hAnsi="Times New Roman"/>
                <w:sz w:val="28"/>
                <w:szCs w:val="28"/>
              </w:rPr>
            </w:pPr>
            <w:r>
              <w:rPr>
                <w:rFonts w:ascii="Times New Roman" w:hAnsi="Times New Roman"/>
                <w:sz w:val="28"/>
                <w:szCs w:val="28"/>
              </w:rPr>
              <w:t>5.1.</w:t>
            </w:r>
          </w:p>
          <w:p w:rsidR="00FF75D1" w:rsidRDefault="00FF75D1">
            <w:pPr>
              <w:rPr>
                <w:rFonts w:ascii="Times New Roman" w:hAnsi="Times New Roman"/>
                <w:sz w:val="28"/>
                <w:szCs w:val="28"/>
              </w:rPr>
            </w:pPr>
          </w:p>
          <w:p w:rsidR="00FF75D1" w:rsidRDefault="00FF75D1">
            <w:pPr>
              <w:ind w:left="442" w:hanging="442"/>
              <w:jc w:val="center"/>
              <w:rPr>
                <w:rFonts w:ascii="Times New Roman" w:hAnsi="Times New Roman"/>
                <w:sz w:val="28"/>
                <w:szCs w:val="28"/>
              </w:rPr>
            </w:pPr>
            <w:r>
              <w:rPr>
                <w:rFonts w:ascii="Times New Roman" w:hAnsi="Times New Roman"/>
                <w:sz w:val="28"/>
                <w:szCs w:val="28"/>
              </w:rPr>
              <w:t>5.2.</w:t>
            </w:r>
          </w:p>
          <w:p w:rsidR="00FF75D1" w:rsidRDefault="00FF75D1">
            <w:pPr>
              <w:ind w:left="442" w:hanging="442"/>
              <w:jc w:val="center"/>
              <w:rPr>
                <w:rFonts w:ascii="Times New Roman" w:hAnsi="Times New Roman"/>
                <w:sz w:val="28"/>
                <w:szCs w:val="28"/>
              </w:rPr>
            </w:pPr>
            <w:r>
              <w:rPr>
                <w:rFonts w:ascii="Times New Roman" w:hAnsi="Times New Roman"/>
                <w:sz w:val="28"/>
                <w:szCs w:val="28"/>
              </w:rPr>
              <w:t>5.3.</w:t>
            </w:r>
          </w:p>
          <w:p w:rsidR="00FF75D1" w:rsidRDefault="00FF75D1">
            <w:pPr>
              <w:ind w:left="442" w:hanging="442"/>
              <w:jc w:val="center"/>
              <w:rPr>
                <w:rFonts w:ascii="Times New Roman" w:hAnsi="Times New Roman"/>
                <w:sz w:val="28"/>
                <w:szCs w:val="28"/>
              </w:rPr>
            </w:pPr>
            <w:r>
              <w:rPr>
                <w:rFonts w:ascii="Times New Roman" w:hAnsi="Times New Roman"/>
                <w:sz w:val="28"/>
                <w:szCs w:val="28"/>
              </w:rPr>
              <w:t>5.4.</w:t>
            </w:r>
          </w:p>
          <w:p w:rsidR="00FF75D1" w:rsidRDefault="00FF75D1">
            <w:pPr>
              <w:ind w:left="442" w:hanging="442"/>
              <w:jc w:val="center"/>
              <w:rPr>
                <w:rFonts w:ascii="Times New Roman" w:hAnsi="Times New Roman"/>
                <w:sz w:val="28"/>
                <w:szCs w:val="28"/>
              </w:rPr>
            </w:pPr>
          </w:p>
          <w:p w:rsidR="00FF75D1" w:rsidRDefault="00FF75D1">
            <w:pPr>
              <w:ind w:left="442" w:hanging="442"/>
              <w:jc w:val="center"/>
              <w:rPr>
                <w:rFonts w:ascii="Times New Roman" w:hAnsi="Times New Roman"/>
                <w:b/>
                <w:color w:val="7030A0"/>
                <w:sz w:val="28"/>
                <w:szCs w:val="28"/>
              </w:rPr>
            </w:pPr>
            <w:r>
              <w:rPr>
                <w:rFonts w:ascii="Times New Roman" w:hAnsi="Times New Roman"/>
                <w:sz w:val="28"/>
                <w:szCs w:val="28"/>
              </w:rPr>
              <w:t>5.5.</w:t>
            </w:r>
          </w:p>
        </w:tc>
        <w:tc>
          <w:tcPr>
            <w:tcW w:w="5103" w:type="dxa"/>
            <w:tcBorders>
              <w:top w:val="single" w:sz="4" w:space="0" w:color="000000"/>
              <w:left w:val="single" w:sz="4" w:space="0" w:color="000000"/>
              <w:bottom w:val="single" w:sz="4" w:space="0" w:color="000000"/>
            </w:tcBorders>
            <w:shd w:val="clear" w:color="auto" w:fill="auto"/>
          </w:tcPr>
          <w:p w:rsidR="00FF75D1" w:rsidRPr="008F08A4" w:rsidRDefault="00FF75D1">
            <w:pPr>
              <w:ind w:left="442"/>
              <w:jc w:val="center"/>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V</w:t>
            </w:r>
            <w:r w:rsidRPr="008F08A4">
              <w:rPr>
                <w:rFonts w:ascii="Times New Roman" w:hAnsi="Times New Roman"/>
                <w:b/>
                <w:sz w:val="28"/>
                <w:szCs w:val="28"/>
              </w:rPr>
              <w:t>. Журналистское мастерство</w:t>
            </w:r>
          </w:p>
          <w:p w:rsidR="00FF75D1" w:rsidRPr="008F08A4" w:rsidRDefault="00FF75D1">
            <w:pPr>
              <w:ind w:left="442"/>
              <w:jc w:val="both"/>
              <w:rPr>
                <w:rFonts w:ascii="Times New Roman" w:hAnsi="Times New Roman"/>
                <w:b/>
                <w:sz w:val="28"/>
                <w:szCs w:val="28"/>
              </w:rPr>
            </w:pPr>
          </w:p>
          <w:p w:rsidR="00FF75D1" w:rsidRPr="008F08A4" w:rsidRDefault="00FF75D1">
            <w:pPr>
              <w:jc w:val="both"/>
              <w:rPr>
                <w:rFonts w:ascii="Times New Roman" w:hAnsi="Times New Roman"/>
                <w:sz w:val="28"/>
                <w:szCs w:val="28"/>
              </w:rPr>
            </w:pPr>
            <w:r w:rsidRPr="008F08A4">
              <w:rPr>
                <w:rFonts w:ascii="Times New Roman" w:hAnsi="Times New Roman"/>
                <w:sz w:val="28"/>
                <w:szCs w:val="28"/>
              </w:rPr>
              <w:t xml:space="preserve">Закономерности творческой деятельности журналистики. </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 xml:space="preserve">Структура работа редакции. </w:t>
            </w:r>
          </w:p>
          <w:p w:rsidR="00FF75D1" w:rsidRPr="008F08A4" w:rsidRDefault="00FF75D1">
            <w:pPr>
              <w:jc w:val="both"/>
              <w:rPr>
                <w:rFonts w:ascii="Times New Roman" w:hAnsi="Times New Roman"/>
                <w:sz w:val="28"/>
                <w:szCs w:val="28"/>
              </w:rPr>
            </w:pPr>
            <w:r w:rsidRPr="008F08A4">
              <w:rPr>
                <w:rFonts w:ascii="Times New Roman" w:hAnsi="Times New Roman"/>
                <w:sz w:val="28"/>
                <w:szCs w:val="28"/>
              </w:rPr>
              <w:t>Алгоритм выпуска газетного номера.</w:t>
            </w:r>
          </w:p>
          <w:p w:rsidR="00FF75D1" w:rsidRPr="008F08A4" w:rsidRDefault="00FF75D1">
            <w:pPr>
              <w:jc w:val="both"/>
              <w:rPr>
                <w:rFonts w:ascii="Times New Roman" w:eastAsia="Times New Roman" w:hAnsi="Times New Roman"/>
                <w:sz w:val="28"/>
                <w:szCs w:val="28"/>
                <w:lang w:eastAsia="ru-RU"/>
              </w:rPr>
            </w:pPr>
            <w:r w:rsidRPr="008F08A4">
              <w:rPr>
                <w:rFonts w:ascii="Times New Roman" w:hAnsi="Times New Roman"/>
                <w:sz w:val="28"/>
                <w:szCs w:val="28"/>
              </w:rPr>
              <w:t>Выпуск газеты «Школьный Курьер». Информация для сайта ЦВР.</w:t>
            </w:r>
          </w:p>
          <w:p w:rsidR="00FF75D1" w:rsidRPr="008F08A4" w:rsidRDefault="00FF75D1">
            <w:pPr>
              <w:jc w:val="both"/>
              <w:rPr>
                <w:rFonts w:ascii="Times New Roman" w:hAnsi="Times New Roman"/>
                <w:b/>
                <w:sz w:val="28"/>
                <w:szCs w:val="28"/>
              </w:rPr>
            </w:pPr>
            <w:r w:rsidRPr="008F08A4">
              <w:rPr>
                <w:rFonts w:ascii="Times New Roman" w:eastAsia="Times New Roman" w:hAnsi="Times New Roman"/>
                <w:sz w:val="28"/>
                <w:szCs w:val="28"/>
                <w:lang w:eastAsia="ru-RU"/>
              </w:rPr>
              <w:t>Участие в конкурсах, фестивалях.</w:t>
            </w:r>
          </w:p>
        </w:tc>
        <w:tc>
          <w:tcPr>
            <w:tcW w:w="1276"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35</w:t>
            </w:r>
          </w:p>
        </w:tc>
        <w:tc>
          <w:tcPr>
            <w:tcW w:w="1417"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5</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844E3">
            <w:pPr>
              <w:jc w:val="center"/>
            </w:pPr>
            <w:r>
              <w:rPr>
                <w:rFonts w:ascii="Times New Roman" w:hAnsi="Times New Roman"/>
                <w:b/>
                <w:sz w:val="28"/>
                <w:szCs w:val="28"/>
              </w:rPr>
              <w:t>30</w:t>
            </w:r>
          </w:p>
        </w:tc>
      </w:tr>
      <w:tr w:rsidR="00FF75D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8"/>
                <w:szCs w:val="28"/>
              </w:rPr>
            </w:pPr>
          </w:p>
          <w:p w:rsidR="00FF75D1" w:rsidRDefault="00FF75D1">
            <w:pPr>
              <w:rPr>
                <w:rFonts w:ascii="Times New Roman" w:hAnsi="Times New Roman"/>
                <w:b/>
                <w:sz w:val="28"/>
                <w:szCs w:val="28"/>
              </w:rPr>
            </w:pPr>
          </w:p>
          <w:p w:rsidR="00FF75D1" w:rsidRDefault="00FF75D1">
            <w:pPr>
              <w:jc w:val="center"/>
              <w:rPr>
                <w:rFonts w:ascii="Times New Roman" w:hAnsi="Times New Roman"/>
                <w:sz w:val="28"/>
                <w:szCs w:val="28"/>
              </w:rPr>
            </w:pPr>
            <w:r>
              <w:rPr>
                <w:rFonts w:ascii="Times New Roman" w:hAnsi="Times New Roman"/>
                <w:sz w:val="28"/>
                <w:szCs w:val="28"/>
              </w:rPr>
              <w:t>6.1.</w:t>
            </w:r>
          </w:p>
          <w:p w:rsidR="00FF75D1" w:rsidRDefault="00FF75D1">
            <w:pPr>
              <w:jc w:val="center"/>
              <w:rPr>
                <w:rFonts w:ascii="Times New Roman" w:hAnsi="Times New Roman"/>
                <w:sz w:val="28"/>
                <w:szCs w:val="28"/>
              </w:rPr>
            </w:pPr>
            <w:r>
              <w:rPr>
                <w:rFonts w:ascii="Times New Roman" w:hAnsi="Times New Roman"/>
                <w:sz w:val="28"/>
                <w:szCs w:val="28"/>
              </w:rPr>
              <w:t>6.2.</w:t>
            </w:r>
          </w:p>
          <w:p w:rsidR="00FF75D1" w:rsidRDefault="00FF75D1">
            <w:pPr>
              <w:jc w:val="center"/>
              <w:rPr>
                <w:rFonts w:ascii="Times New Roman" w:hAnsi="Times New Roman"/>
                <w:sz w:val="28"/>
                <w:szCs w:val="28"/>
              </w:rPr>
            </w:pPr>
            <w:r>
              <w:rPr>
                <w:rFonts w:ascii="Times New Roman" w:hAnsi="Times New Roman"/>
                <w:sz w:val="28"/>
                <w:szCs w:val="28"/>
              </w:rPr>
              <w:t>6.3.</w:t>
            </w: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r>
              <w:rPr>
                <w:rFonts w:ascii="Times New Roman" w:hAnsi="Times New Roman"/>
                <w:sz w:val="28"/>
                <w:szCs w:val="28"/>
              </w:rPr>
              <w:t>6.4</w:t>
            </w:r>
          </w:p>
          <w:p w:rsidR="00FF75D1" w:rsidRDefault="00FF75D1">
            <w:pPr>
              <w:rPr>
                <w:rFonts w:ascii="Times New Roman" w:hAnsi="Times New Roman"/>
                <w:sz w:val="28"/>
                <w:szCs w:val="28"/>
              </w:rPr>
            </w:pPr>
          </w:p>
        </w:tc>
        <w:tc>
          <w:tcPr>
            <w:tcW w:w="5103" w:type="dxa"/>
            <w:tcBorders>
              <w:top w:val="single" w:sz="4" w:space="0" w:color="000000"/>
              <w:left w:val="single" w:sz="4" w:space="0" w:color="000000"/>
              <w:bottom w:val="single" w:sz="4" w:space="0" w:color="000000"/>
            </w:tcBorders>
            <w:shd w:val="clear" w:color="auto" w:fill="auto"/>
          </w:tcPr>
          <w:p w:rsidR="00FF75D1" w:rsidRPr="008F08A4" w:rsidRDefault="00FF75D1" w:rsidP="002C0B8E">
            <w:pPr>
              <w:ind w:left="442"/>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VI</w:t>
            </w:r>
            <w:r w:rsidR="002C0B8E" w:rsidRPr="008F08A4">
              <w:rPr>
                <w:rFonts w:ascii="Times New Roman" w:hAnsi="Times New Roman"/>
                <w:b/>
                <w:sz w:val="28"/>
                <w:szCs w:val="28"/>
              </w:rPr>
              <w:t>.</w:t>
            </w:r>
            <w:proofErr w:type="spellStart"/>
            <w:r w:rsidR="002C0B8E" w:rsidRPr="008F08A4">
              <w:rPr>
                <w:rFonts w:ascii="Times New Roman" w:hAnsi="Times New Roman"/>
                <w:b/>
                <w:sz w:val="28"/>
                <w:szCs w:val="28"/>
              </w:rPr>
              <w:t>Профорие</w:t>
            </w:r>
            <w:r w:rsidR="00D32FF5" w:rsidRPr="008F08A4">
              <w:rPr>
                <w:rFonts w:ascii="Times New Roman" w:hAnsi="Times New Roman"/>
                <w:b/>
                <w:sz w:val="28"/>
                <w:szCs w:val="28"/>
              </w:rPr>
              <w:t>н</w:t>
            </w:r>
            <w:r w:rsidR="002C0B8E" w:rsidRPr="008F08A4">
              <w:rPr>
                <w:rFonts w:ascii="Times New Roman" w:hAnsi="Times New Roman"/>
                <w:b/>
                <w:sz w:val="28"/>
                <w:szCs w:val="28"/>
              </w:rPr>
              <w:t>тационная</w:t>
            </w:r>
            <w:proofErr w:type="spellEnd"/>
            <w:r w:rsidRPr="008F08A4">
              <w:rPr>
                <w:rFonts w:ascii="Times New Roman" w:hAnsi="Times New Roman"/>
                <w:b/>
                <w:sz w:val="28"/>
                <w:szCs w:val="28"/>
              </w:rPr>
              <w:t xml:space="preserve"> работа</w:t>
            </w:r>
          </w:p>
          <w:p w:rsidR="00FF75D1" w:rsidRPr="008F08A4" w:rsidRDefault="00FF75D1">
            <w:pPr>
              <w:ind w:left="442"/>
              <w:rPr>
                <w:rFonts w:ascii="Times New Roman" w:hAnsi="Times New Roman"/>
                <w:sz w:val="28"/>
                <w:szCs w:val="28"/>
              </w:rPr>
            </w:pPr>
            <w:r w:rsidRPr="008F08A4">
              <w:rPr>
                <w:rFonts w:ascii="Times New Roman" w:hAnsi="Times New Roman"/>
                <w:sz w:val="28"/>
                <w:szCs w:val="28"/>
              </w:rPr>
              <w:t>Идея и концепция материала.</w:t>
            </w:r>
          </w:p>
          <w:p w:rsidR="00FF75D1" w:rsidRPr="008F08A4" w:rsidRDefault="00FF75D1">
            <w:pPr>
              <w:ind w:left="442"/>
              <w:rPr>
                <w:rFonts w:ascii="Times New Roman" w:hAnsi="Times New Roman"/>
                <w:sz w:val="28"/>
                <w:szCs w:val="28"/>
              </w:rPr>
            </w:pPr>
            <w:r w:rsidRPr="008F08A4">
              <w:rPr>
                <w:rFonts w:ascii="Times New Roman" w:hAnsi="Times New Roman"/>
                <w:sz w:val="28"/>
                <w:szCs w:val="28"/>
              </w:rPr>
              <w:t>Литературное редактирование.</w:t>
            </w:r>
          </w:p>
          <w:p w:rsidR="00FF75D1" w:rsidRPr="008F08A4" w:rsidRDefault="00FF75D1">
            <w:pPr>
              <w:ind w:left="442"/>
              <w:rPr>
                <w:rFonts w:ascii="Times New Roman" w:hAnsi="Times New Roman"/>
                <w:sz w:val="28"/>
                <w:szCs w:val="28"/>
              </w:rPr>
            </w:pPr>
            <w:r w:rsidRPr="008F08A4">
              <w:rPr>
                <w:rFonts w:ascii="Times New Roman" w:hAnsi="Times New Roman"/>
                <w:sz w:val="28"/>
                <w:szCs w:val="28"/>
              </w:rPr>
              <w:t>Материалы публицистических жанров.</w:t>
            </w:r>
          </w:p>
          <w:p w:rsidR="00FF75D1" w:rsidRPr="008F08A4" w:rsidRDefault="00FF75D1">
            <w:pPr>
              <w:ind w:left="442"/>
              <w:rPr>
                <w:rFonts w:ascii="Times New Roman" w:hAnsi="Times New Roman"/>
                <w:b/>
                <w:sz w:val="28"/>
                <w:szCs w:val="28"/>
              </w:rPr>
            </w:pPr>
            <w:r w:rsidRPr="008F08A4">
              <w:rPr>
                <w:rFonts w:ascii="Times New Roman" w:hAnsi="Times New Roman"/>
                <w:sz w:val="28"/>
                <w:szCs w:val="28"/>
              </w:rPr>
              <w:t>Участие в профессиональных конкурсах.</w:t>
            </w:r>
          </w:p>
        </w:tc>
        <w:tc>
          <w:tcPr>
            <w:tcW w:w="1276" w:type="dxa"/>
            <w:tcBorders>
              <w:top w:val="single" w:sz="4" w:space="0" w:color="000000"/>
              <w:left w:val="single" w:sz="4" w:space="0" w:color="000000"/>
              <w:bottom w:val="single" w:sz="4" w:space="0" w:color="000000"/>
            </w:tcBorders>
            <w:shd w:val="clear" w:color="auto" w:fill="auto"/>
          </w:tcPr>
          <w:p w:rsidR="00FF75D1" w:rsidRDefault="00644EC1">
            <w:pPr>
              <w:jc w:val="center"/>
              <w:rPr>
                <w:rFonts w:ascii="Times New Roman" w:hAnsi="Times New Roman"/>
                <w:b/>
                <w:sz w:val="28"/>
                <w:szCs w:val="28"/>
              </w:rPr>
            </w:pPr>
            <w:r>
              <w:rPr>
                <w:rFonts w:ascii="Times New Roman" w:hAnsi="Times New Roman"/>
                <w:b/>
                <w:sz w:val="28"/>
                <w:szCs w:val="28"/>
              </w:rPr>
              <w:t>1</w:t>
            </w:r>
            <w:r w:rsidR="00F844E3">
              <w:rPr>
                <w:rFonts w:ascii="Times New Roman" w:hAnsi="Times New Roman"/>
                <w:b/>
                <w:sz w:val="28"/>
                <w:szCs w:val="28"/>
              </w:rPr>
              <w:t>21</w:t>
            </w:r>
          </w:p>
        </w:tc>
        <w:tc>
          <w:tcPr>
            <w:tcW w:w="1417" w:type="dxa"/>
            <w:tcBorders>
              <w:top w:val="single" w:sz="4" w:space="0" w:color="000000"/>
              <w:left w:val="single" w:sz="4" w:space="0" w:color="000000"/>
              <w:bottom w:val="single" w:sz="4" w:space="0" w:color="000000"/>
            </w:tcBorders>
            <w:shd w:val="clear" w:color="auto" w:fill="auto"/>
          </w:tcPr>
          <w:p w:rsidR="00FF75D1" w:rsidRDefault="00FF75D1">
            <w:pPr>
              <w:snapToGrid w:val="0"/>
              <w:jc w:val="center"/>
              <w:rPr>
                <w:rFonts w:ascii="Times New Roman" w:hAnsi="Times New Roman"/>
                <w:b/>
                <w:sz w:val="28"/>
                <w:szCs w:val="28"/>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644EC1">
            <w:pPr>
              <w:jc w:val="center"/>
            </w:pPr>
            <w:r>
              <w:rPr>
                <w:rFonts w:ascii="Times New Roman" w:hAnsi="Times New Roman"/>
                <w:b/>
                <w:sz w:val="28"/>
                <w:szCs w:val="28"/>
              </w:rPr>
              <w:t>1</w:t>
            </w:r>
            <w:r w:rsidR="00F844E3">
              <w:rPr>
                <w:rFonts w:ascii="Times New Roman" w:hAnsi="Times New Roman"/>
                <w:b/>
                <w:sz w:val="28"/>
                <w:szCs w:val="28"/>
              </w:rPr>
              <w:t>21</w:t>
            </w:r>
          </w:p>
        </w:tc>
      </w:tr>
      <w:tr w:rsidR="00FF75D1">
        <w:tc>
          <w:tcPr>
            <w:tcW w:w="851" w:type="dxa"/>
            <w:tcBorders>
              <w:top w:val="single" w:sz="4" w:space="0" w:color="000000"/>
              <w:left w:val="single" w:sz="4" w:space="0" w:color="000000"/>
              <w:bottom w:val="single" w:sz="4" w:space="0" w:color="000000"/>
            </w:tcBorders>
            <w:shd w:val="clear" w:color="auto" w:fill="auto"/>
          </w:tcPr>
          <w:p w:rsidR="00FF75D1" w:rsidRDefault="00FF75D1">
            <w:pPr>
              <w:snapToGrid w:val="0"/>
              <w:ind w:left="442"/>
              <w:rPr>
                <w:rFonts w:ascii="Times New Roman" w:hAnsi="Times New Roman"/>
                <w:b/>
                <w:sz w:val="28"/>
                <w:szCs w:val="28"/>
              </w:rPr>
            </w:pPr>
          </w:p>
        </w:tc>
        <w:tc>
          <w:tcPr>
            <w:tcW w:w="5103" w:type="dxa"/>
            <w:tcBorders>
              <w:top w:val="single" w:sz="4" w:space="0" w:color="000000"/>
              <w:left w:val="single" w:sz="4" w:space="0" w:color="000000"/>
              <w:bottom w:val="single" w:sz="4" w:space="0" w:color="000000"/>
            </w:tcBorders>
            <w:shd w:val="clear" w:color="auto" w:fill="auto"/>
          </w:tcPr>
          <w:p w:rsidR="00FF75D1" w:rsidRDefault="008F08A4">
            <w:pPr>
              <w:ind w:left="442"/>
              <w:rPr>
                <w:rFonts w:ascii="Times New Roman" w:hAnsi="Times New Roman"/>
                <w:b/>
                <w:sz w:val="28"/>
                <w:szCs w:val="28"/>
              </w:rPr>
            </w:pPr>
            <w:r>
              <w:rPr>
                <w:rFonts w:ascii="Times New Roman" w:hAnsi="Times New Roman"/>
                <w:b/>
                <w:sz w:val="28"/>
                <w:szCs w:val="28"/>
              </w:rPr>
              <w:t xml:space="preserve">                                        </w:t>
            </w:r>
            <w:r w:rsidR="00FF75D1">
              <w:rPr>
                <w:rFonts w:ascii="Times New Roman" w:hAnsi="Times New Roman"/>
                <w:b/>
                <w:sz w:val="28"/>
                <w:szCs w:val="28"/>
              </w:rPr>
              <w:t>ИТОГО:</w:t>
            </w:r>
          </w:p>
        </w:tc>
        <w:tc>
          <w:tcPr>
            <w:tcW w:w="1276"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 xml:space="preserve">258 </w:t>
            </w:r>
            <w:r w:rsidR="00FF75D1">
              <w:rPr>
                <w:rFonts w:ascii="Times New Roman" w:hAnsi="Times New Roman"/>
                <w:b/>
                <w:sz w:val="28"/>
                <w:szCs w:val="28"/>
              </w:rPr>
              <w:t>ч</w:t>
            </w:r>
          </w:p>
        </w:tc>
        <w:tc>
          <w:tcPr>
            <w:tcW w:w="1417" w:type="dxa"/>
            <w:tcBorders>
              <w:top w:val="single" w:sz="4" w:space="0" w:color="000000"/>
              <w:left w:val="single" w:sz="4" w:space="0" w:color="000000"/>
              <w:bottom w:val="single" w:sz="4" w:space="0" w:color="000000"/>
            </w:tcBorders>
            <w:shd w:val="clear" w:color="auto" w:fill="auto"/>
          </w:tcPr>
          <w:p w:rsidR="00FF75D1" w:rsidRDefault="00F844E3">
            <w:pPr>
              <w:jc w:val="center"/>
              <w:rPr>
                <w:rFonts w:ascii="Times New Roman" w:hAnsi="Times New Roman"/>
                <w:b/>
                <w:sz w:val="28"/>
                <w:szCs w:val="28"/>
              </w:rPr>
            </w:pPr>
            <w:r>
              <w:rPr>
                <w:rFonts w:ascii="Times New Roman" w:hAnsi="Times New Roman"/>
                <w:b/>
                <w:sz w:val="28"/>
                <w:szCs w:val="28"/>
              </w:rPr>
              <w:t xml:space="preserve">41 </w:t>
            </w:r>
            <w:r w:rsidR="00FF75D1">
              <w:rPr>
                <w:rFonts w:ascii="Times New Roman" w:hAnsi="Times New Roman"/>
                <w:b/>
                <w:sz w:val="28"/>
                <w:szCs w:val="28"/>
              </w:rPr>
              <w:t>ч</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844E3">
            <w:pPr>
              <w:jc w:val="center"/>
            </w:pPr>
            <w:r>
              <w:rPr>
                <w:rFonts w:ascii="Times New Roman" w:hAnsi="Times New Roman"/>
                <w:b/>
                <w:sz w:val="28"/>
                <w:szCs w:val="28"/>
              </w:rPr>
              <w:t xml:space="preserve">217 </w:t>
            </w:r>
            <w:r w:rsidR="00FF75D1">
              <w:rPr>
                <w:rFonts w:ascii="Times New Roman" w:hAnsi="Times New Roman"/>
                <w:b/>
                <w:sz w:val="28"/>
                <w:szCs w:val="28"/>
              </w:rPr>
              <w:t>ч</w:t>
            </w:r>
          </w:p>
        </w:tc>
      </w:tr>
    </w:tbl>
    <w:p w:rsidR="00FF75D1" w:rsidRDefault="00FF75D1">
      <w:pPr>
        <w:rPr>
          <w:rFonts w:ascii="Times New Roman" w:hAnsi="Times New Roman"/>
          <w:b/>
          <w:sz w:val="28"/>
          <w:szCs w:val="28"/>
        </w:rPr>
      </w:pPr>
    </w:p>
    <w:p w:rsidR="00FF75D1" w:rsidRPr="00644EC1" w:rsidRDefault="00FF75D1">
      <w:pPr>
        <w:rPr>
          <w:rFonts w:ascii="Times New Roman" w:hAnsi="Times New Roman"/>
          <w:b/>
          <w:color w:val="C00000"/>
          <w:sz w:val="28"/>
          <w:szCs w:val="28"/>
        </w:rPr>
      </w:pPr>
    </w:p>
    <w:p w:rsidR="00FF75D1" w:rsidRPr="008F08A4" w:rsidRDefault="00C236DB">
      <w:pPr>
        <w:jc w:val="center"/>
        <w:rPr>
          <w:rFonts w:ascii="Times New Roman" w:hAnsi="Times New Roman"/>
          <w:b/>
          <w:sz w:val="24"/>
          <w:szCs w:val="24"/>
        </w:rPr>
      </w:pPr>
      <w:r w:rsidRPr="008F08A4">
        <w:rPr>
          <w:rFonts w:ascii="Times New Roman" w:hAnsi="Times New Roman"/>
          <w:b/>
          <w:sz w:val="28"/>
          <w:szCs w:val="28"/>
        </w:rPr>
        <w:t xml:space="preserve">4.1. </w:t>
      </w:r>
      <w:r w:rsidR="00FF75D1" w:rsidRPr="008F08A4">
        <w:rPr>
          <w:rFonts w:ascii="Times New Roman" w:hAnsi="Times New Roman"/>
          <w:b/>
          <w:sz w:val="28"/>
          <w:szCs w:val="28"/>
        </w:rPr>
        <w:t>Содержание программы</w:t>
      </w:r>
    </w:p>
    <w:p w:rsidR="00FF75D1" w:rsidRPr="008F08A4" w:rsidRDefault="00FF75D1">
      <w:pPr>
        <w:rPr>
          <w:rFonts w:ascii="Times New Roman" w:hAnsi="Times New Roman"/>
          <w:b/>
          <w:sz w:val="24"/>
          <w:szCs w:val="24"/>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w:t>
      </w:r>
      <w:r w:rsidRPr="008F08A4">
        <w:rPr>
          <w:rFonts w:ascii="Times New Roman" w:hAnsi="Times New Roman"/>
          <w:b/>
          <w:sz w:val="28"/>
          <w:szCs w:val="28"/>
        </w:rPr>
        <w:t>.  Профессия – журналист</w:t>
      </w:r>
    </w:p>
    <w:p w:rsidR="00FF75D1" w:rsidRDefault="00FF75D1">
      <w:pPr>
        <w:jc w:val="both"/>
        <w:rPr>
          <w:rFonts w:ascii="Times New Roman" w:hAnsi="Times New Roman"/>
          <w:sz w:val="28"/>
          <w:szCs w:val="28"/>
        </w:rPr>
      </w:pPr>
      <w:r w:rsidRPr="008F08A4">
        <w:rPr>
          <w:rFonts w:ascii="Times New Roman" w:hAnsi="Times New Roman"/>
          <w:b/>
          <w:sz w:val="28"/>
          <w:szCs w:val="28"/>
        </w:rPr>
        <w:t>Цель:</w:t>
      </w:r>
      <w:r w:rsidR="008F08A4" w:rsidRPr="008F08A4">
        <w:rPr>
          <w:rFonts w:ascii="Times New Roman" w:hAnsi="Times New Roman"/>
          <w:b/>
          <w:sz w:val="28"/>
          <w:szCs w:val="28"/>
        </w:rPr>
        <w:t xml:space="preserve"> </w:t>
      </w:r>
      <w:proofErr w:type="spellStart"/>
      <w:r>
        <w:rPr>
          <w:rFonts w:ascii="Times New Roman" w:hAnsi="Times New Roman"/>
          <w:sz w:val="28"/>
          <w:szCs w:val="28"/>
        </w:rPr>
        <w:t>формированиесистемы</w:t>
      </w:r>
      <w:proofErr w:type="spellEnd"/>
      <w:r>
        <w:rPr>
          <w:rFonts w:ascii="Times New Roman" w:hAnsi="Times New Roman"/>
          <w:sz w:val="28"/>
          <w:szCs w:val="28"/>
        </w:rPr>
        <w:t xml:space="preserve"> понятий о профессиональной деятельности и многообразии профессиональных обязанностей журналиста.</w:t>
      </w:r>
    </w:p>
    <w:p w:rsidR="00FF75D1" w:rsidRDefault="00FF75D1">
      <w:pPr>
        <w:jc w:val="both"/>
        <w:rPr>
          <w:rFonts w:ascii="Times New Roman" w:hAnsi="Times New Roman"/>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1.1. Функции журналистики</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Классификация функций.</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1.2. Личность журналиста: долг и ответственность, права и обязанности</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Теоретические сведения.</w:t>
      </w:r>
      <w:r>
        <w:rPr>
          <w:rFonts w:ascii="Times New Roman" w:hAnsi="Times New Roman"/>
          <w:sz w:val="28"/>
          <w:szCs w:val="28"/>
        </w:rPr>
        <w:t xml:space="preserve"> Журналист как субъект массово-информационной деятельности. Профессиональный долг. Личность и формы поведения работников СМИ во всех областях их деятельности. Внешняя и внутренняя ответственность.</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1.3. Общественный долг и социальная позиция</w:t>
      </w:r>
    </w:p>
    <w:p w:rsidR="00FF75D1" w:rsidRDefault="00FF75D1">
      <w:pPr>
        <w:jc w:val="both"/>
        <w:rPr>
          <w:rFonts w:ascii="Times New Roman" w:hAnsi="Times New Roman"/>
          <w:b/>
          <w:sz w:val="28"/>
          <w:szCs w:val="28"/>
        </w:rPr>
      </w:pPr>
      <w:r>
        <w:rPr>
          <w:rFonts w:ascii="Times New Roman" w:hAnsi="Times New Roman"/>
          <w:i/>
          <w:sz w:val="28"/>
          <w:szCs w:val="28"/>
          <w:u w:val="single"/>
        </w:rPr>
        <w:lastRenderedPageBreak/>
        <w:t xml:space="preserve">Теоретические сведения. </w:t>
      </w:r>
      <w:r>
        <w:rPr>
          <w:rFonts w:ascii="Times New Roman" w:hAnsi="Times New Roman"/>
          <w:sz w:val="28"/>
          <w:szCs w:val="28"/>
        </w:rPr>
        <w:t xml:space="preserve">Внимание к аудитории, ее потребностям, интересам, запросам. Социальная позиция и возможности ее свободной реализации. Многозначность понятия «свобода» и трудности, связанные с его пониманием и использованием. </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1.4. Правовые рамки деятельности в СМИ</w:t>
      </w:r>
    </w:p>
    <w:p w:rsidR="00FF75D1" w:rsidRDefault="00FF75D1">
      <w:pPr>
        <w:ind w:right="-143"/>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Pr>
          <w:rFonts w:ascii="Times New Roman" w:hAnsi="Times New Roman"/>
          <w:sz w:val="28"/>
          <w:szCs w:val="28"/>
        </w:rPr>
        <w:t xml:space="preserve"> Юридическая компетентность журналиста в сфере его предметно-тематических интересов. СМИ и охрана тайн и секретов. Права и обязанности журналиста. Ответственность за злоупотребление свободой журналистской деятельности. Охрана чести, достоинства, деловой репутации журналистов. Защита журналиста от неправомерных действий: закон и практика. Основания исков к журналистам</w:t>
      </w:r>
      <w:r>
        <w:rPr>
          <w:rFonts w:ascii="Times New Roman" w:hAnsi="Times New Roman"/>
          <w:sz w:val="27"/>
          <w:szCs w:val="27"/>
        </w:rPr>
        <w:t xml:space="preserve">. </w:t>
      </w:r>
      <w:r>
        <w:rPr>
          <w:rFonts w:ascii="Times New Roman" w:hAnsi="Times New Roman"/>
          <w:sz w:val="28"/>
          <w:szCs w:val="28"/>
        </w:rPr>
        <w:t>Авторское право. Ответственность за  плагиат.</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Практика.</w:t>
      </w:r>
      <w:r>
        <w:rPr>
          <w:rFonts w:ascii="Times New Roman" w:hAnsi="Times New Roman"/>
          <w:sz w:val="28"/>
          <w:szCs w:val="28"/>
        </w:rPr>
        <w:t xml:space="preserve"> Дискуссия о правах и обязанностях журналиста. Беседы. Ролевые игры.</w:t>
      </w:r>
    </w:p>
    <w:p w:rsidR="00FF75D1" w:rsidRDefault="00FF75D1">
      <w:pPr>
        <w:jc w:val="both"/>
        <w:rPr>
          <w:rFonts w:ascii="Times New Roman" w:hAnsi="Times New Roman"/>
          <w:i/>
          <w:sz w:val="28"/>
          <w:szCs w:val="28"/>
          <w:u w:val="single"/>
        </w:rPr>
      </w:pPr>
    </w:p>
    <w:p w:rsidR="00FF75D1" w:rsidRDefault="00FF75D1">
      <w:pPr>
        <w:jc w:val="both"/>
        <w:rPr>
          <w:rFonts w:ascii="Times New Roman" w:hAnsi="Times New Roman"/>
          <w:sz w:val="28"/>
          <w:szCs w:val="28"/>
        </w:rPr>
      </w:pPr>
      <w:r>
        <w:rPr>
          <w:rFonts w:ascii="Times New Roman" w:hAnsi="Times New Roman"/>
          <w:i/>
          <w:sz w:val="28"/>
          <w:szCs w:val="28"/>
          <w:u w:val="single"/>
        </w:rPr>
        <w:t>Форма контроля.</w:t>
      </w:r>
      <w:r>
        <w:rPr>
          <w:rFonts w:ascii="Times New Roman" w:hAnsi="Times New Roman"/>
          <w:sz w:val="28"/>
          <w:szCs w:val="28"/>
        </w:rPr>
        <w:t xml:space="preserve"> Беседа. Ролевая игра. Чтение и обсуждение периодики.</w:t>
      </w:r>
    </w:p>
    <w:p w:rsidR="00FF75D1" w:rsidRDefault="00FF75D1">
      <w:pPr>
        <w:jc w:val="both"/>
        <w:rPr>
          <w:rFonts w:ascii="Times New Roman" w:hAnsi="Times New Roman"/>
          <w:sz w:val="28"/>
          <w:szCs w:val="28"/>
        </w:rPr>
      </w:pPr>
    </w:p>
    <w:p w:rsidR="00FF75D1" w:rsidRPr="008F08A4" w:rsidRDefault="00FF75D1">
      <w:pPr>
        <w:jc w:val="both"/>
        <w:rPr>
          <w:rFonts w:ascii="Times New Roman" w:hAnsi="Times New Roman"/>
          <w:b/>
          <w:sz w:val="28"/>
          <w:szCs w:val="28"/>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II</w:t>
      </w:r>
      <w:r w:rsidRPr="008F08A4">
        <w:rPr>
          <w:rFonts w:ascii="Times New Roman" w:hAnsi="Times New Roman"/>
          <w:b/>
          <w:sz w:val="28"/>
          <w:szCs w:val="28"/>
        </w:rPr>
        <w:t>. Основы творческой деятельности</w:t>
      </w:r>
    </w:p>
    <w:p w:rsidR="00FF75D1" w:rsidRDefault="00FF75D1">
      <w:pPr>
        <w:jc w:val="both"/>
        <w:rPr>
          <w:rFonts w:ascii="Times New Roman" w:hAnsi="Times New Roman"/>
          <w:sz w:val="28"/>
          <w:szCs w:val="28"/>
        </w:rPr>
      </w:pPr>
      <w:r w:rsidRPr="008F08A4">
        <w:rPr>
          <w:rFonts w:ascii="Times New Roman" w:hAnsi="Times New Roman"/>
          <w:b/>
          <w:sz w:val="28"/>
          <w:szCs w:val="28"/>
        </w:rPr>
        <w:t>Цель:</w:t>
      </w:r>
      <w:r>
        <w:rPr>
          <w:rFonts w:ascii="Times New Roman" w:hAnsi="Times New Roman"/>
          <w:sz w:val="28"/>
          <w:szCs w:val="28"/>
        </w:rPr>
        <w:t xml:space="preserve"> определение основных форм организации творческой деятельности</w:t>
      </w:r>
    </w:p>
    <w:p w:rsidR="00FF75D1" w:rsidRDefault="00FF75D1">
      <w:pPr>
        <w:jc w:val="both"/>
        <w:rPr>
          <w:rFonts w:ascii="Times New Roman" w:hAnsi="Times New Roman"/>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2.1. Преобладающие виды деятельности</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Преобладающие виды деятельности: литературно-творческая и познавательная, редакторская, планирование и организация, участие в производственно-технологическом процессе выпуска изданий.</w:t>
      </w:r>
      <w:r w:rsidR="008F08A4">
        <w:rPr>
          <w:rFonts w:ascii="Times New Roman" w:hAnsi="Times New Roman"/>
          <w:sz w:val="28"/>
          <w:szCs w:val="28"/>
        </w:rPr>
        <w:t xml:space="preserve"> </w:t>
      </w:r>
      <w:r>
        <w:rPr>
          <w:rFonts w:ascii="Times New Roman" w:hAnsi="Times New Roman"/>
          <w:sz w:val="28"/>
          <w:szCs w:val="28"/>
        </w:rPr>
        <w:t xml:space="preserve">Творческие формы деятельности. </w:t>
      </w:r>
      <w:proofErr w:type="gramStart"/>
      <w:r>
        <w:rPr>
          <w:rFonts w:ascii="Times New Roman" w:hAnsi="Times New Roman"/>
          <w:sz w:val="28"/>
          <w:szCs w:val="28"/>
        </w:rPr>
        <w:t>Система рубрик, материалы «</w:t>
      </w:r>
      <w:proofErr w:type="spellStart"/>
      <w:r>
        <w:rPr>
          <w:rFonts w:ascii="Times New Roman" w:hAnsi="Times New Roman"/>
          <w:sz w:val="28"/>
          <w:szCs w:val="28"/>
        </w:rPr>
        <w:t>коломнистов</w:t>
      </w:r>
      <w:proofErr w:type="spellEnd"/>
      <w:r>
        <w:rPr>
          <w:rFonts w:ascii="Times New Roman" w:hAnsi="Times New Roman"/>
          <w:sz w:val="28"/>
          <w:szCs w:val="28"/>
        </w:rPr>
        <w:t>», крупные авторские («гвоздевые») материалы, «рядовые» публикации в системе номера (программы).</w:t>
      </w:r>
      <w:proofErr w:type="gramEnd"/>
      <w:r>
        <w:rPr>
          <w:rFonts w:ascii="Times New Roman" w:hAnsi="Times New Roman"/>
          <w:sz w:val="28"/>
          <w:szCs w:val="28"/>
        </w:rPr>
        <w:t xml:space="preserve"> Кампании. Выбор типов повествования (направленности): позитивно-утверждающий, критический, сатирический, полемический, проблемный, дискуссионный.</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2.2. </w:t>
      </w:r>
      <w:r>
        <w:rPr>
          <w:rFonts w:ascii="Times New Roman" w:eastAsia="Times New Roman" w:hAnsi="Times New Roman"/>
          <w:b/>
          <w:color w:val="000000"/>
          <w:sz w:val="28"/>
          <w:szCs w:val="28"/>
          <w:lang w:eastAsia="ru-RU"/>
        </w:rPr>
        <w:t>Особенности личности</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Особенности личности и выбор специализации.  Самовоспитание. Самопознание. Самооценка.</w:t>
      </w:r>
    </w:p>
    <w:p w:rsidR="00FF75D1" w:rsidRDefault="00FF75D1">
      <w:pPr>
        <w:ind w:right="-143"/>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Прогулки и экскурсии, интервью, беседы. Тестирование учащихся</w:t>
      </w:r>
      <w:r>
        <w:rPr>
          <w:rFonts w:ascii="Times New Roman" w:hAnsi="Times New Roman"/>
          <w:sz w:val="24"/>
          <w:szCs w:val="24"/>
        </w:rPr>
        <w:t>.</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2.3. Психологические качества журналиста</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Pr>
          <w:rFonts w:ascii="Times New Roman" w:hAnsi="Times New Roman"/>
          <w:sz w:val="28"/>
          <w:szCs w:val="28"/>
        </w:rPr>
        <w:t xml:space="preserve"> Требования к психологическим качествам журналиста. Законы психологии в ситуации журналистского общения.</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 xml:space="preserve">Практика. </w:t>
      </w:r>
      <w:r>
        <w:rPr>
          <w:rFonts w:ascii="Times New Roman" w:hAnsi="Times New Roman"/>
          <w:sz w:val="28"/>
          <w:szCs w:val="28"/>
        </w:rPr>
        <w:t>Анализ профессиональных качеств журналиста Тренинги и упражнения на развитие внимания, мышления, памяти, воображения, творчества.</w:t>
      </w:r>
    </w:p>
    <w:p w:rsidR="00FF75D1" w:rsidRDefault="00FF75D1">
      <w:pPr>
        <w:jc w:val="both"/>
        <w:rPr>
          <w:rFonts w:ascii="Times New Roman" w:hAnsi="Times New Roman"/>
          <w:b/>
          <w:i/>
          <w:sz w:val="28"/>
          <w:szCs w:val="28"/>
          <w:u w:val="single"/>
        </w:rPr>
      </w:pPr>
    </w:p>
    <w:p w:rsidR="00FF75D1" w:rsidRDefault="00FF75D1">
      <w:pPr>
        <w:ind w:right="-143"/>
        <w:jc w:val="both"/>
        <w:rPr>
          <w:rFonts w:ascii="Times New Roman" w:hAnsi="Times New Roman"/>
          <w:i/>
          <w:sz w:val="28"/>
          <w:szCs w:val="28"/>
          <w:u w:val="single"/>
        </w:rPr>
      </w:pPr>
      <w:r>
        <w:rPr>
          <w:rFonts w:ascii="Times New Roman" w:hAnsi="Times New Roman"/>
          <w:b/>
          <w:sz w:val="28"/>
          <w:szCs w:val="28"/>
        </w:rPr>
        <w:lastRenderedPageBreak/>
        <w:t>Тема 2.4. Система  взаимоотношений государственных властных структур и СМИ</w:t>
      </w:r>
    </w:p>
    <w:p w:rsidR="00FF75D1" w:rsidRDefault="00FF75D1">
      <w:pPr>
        <w:ind w:right="-143"/>
        <w:jc w:val="both"/>
        <w:rPr>
          <w:rFonts w:ascii="Times New Roman" w:hAnsi="Times New Roman"/>
          <w:b/>
          <w:sz w:val="28"/>
          <w:szCs w:val="28"/>
        </w:rPr>
      </w:pPr>
      <w:r>
        <w:rPr>
          <w:rFonts w:ascii="Times New Roman" w:hAnsi="Times New Roman"/>
          <w:i/>
          <w:sz w:val="28"/>
          <w:szCs w:val="28"/>
          <w:u w:val="single"/>
        </w:rPr>
        <w:t xml:space="preserve">Теоретические сведения. </w:t>
      </w:r>
      <w:r>
        <w:rPr>
          <w:rFonts w:ascii="Times New Roman" w:hAnsi="Times New Roman"/>
          <w:sz w:val="28"/>
          <w:szCs w:val="28"/>
        </w:rPr>
        <w:t>Роль и функции средств массовой информации в современном обществе. Журналистика и политика.</w:t>
      </w:r>
    </w:p>
    <w:p w:rsidR="00FF75D1" w:rsidRDefault="00FF75D1">
      <w:pPr>
        <w:ind w:right="-143"/>
        <w:jc w:val="both"/>
        <w:rPr>
          <w:rFonts w:ascii="Times New Roman" w:hAnsi="Times New Roman"/>
          <w:b/>
          <w:sz w:val="28"/>
          <w:szCs w:val="28"/>
        </w:rPr>
      </w:pPr>
    </w:p>
    <w:p w:rsidR="00FF75D1" w:rsidRDefault="00FF75D1">
      <w:pPr>
        <w:jc w:val="both"/>
        <w:rPr>
          <w:rFonts w:ascii="Times New Roman" w:hAnsi="Times New Roman"/>
          <w:b/>
          <w:color w:val="7030A0"/>
          <w:sz w:val="28"/>
          <w:szCs w:val="28"/>
        </w:rPr>
      </w:pPr>
      <w:r>
        <w:rPr>
          <w:rFonts w:ascii="Times New Roman" w:hAnsi="Times New Roman"/>
          <w:i/>
          <w:sz w:val="28"/>
          <w:szCs w:val="28"/>
          <w:u w:val="single"/>
        </w:rPr>
        <w:t>Форма контроля.</w:t>
      </w:r>
      <w:r>
        <w:rPr>
          <w:rFonts w:ascii="Times New Roman" w:hAnsi="Times New Roman"/>
          <w:sz w:val="28"/>
          <w:szCs w:val="28"/>
        </w:rPr>
        <w:t xml:space="preserve"> Беседы. Интеллектуальные игры.</w:t>
      </w:r>
      <w:r w:rsidR="008F08A4">
        <w:rPr>
          <w:rFonts w:ascii="Times New Roman" w:hAnsi="Times New Roman"/>
          <w:sz w:val="28"/>
          <w:szCs w:val="28"/>
        </w:rPr>
        <w:t xml:space="preserve"> </w:t>
      </w:r>
      <w:r>
        <w:rPr>
          <w:rFonts w:ascii="Times New Roman" w:hAnsi="Times New Roman"/>
          <w:sz w:val="28"/>
          <w:szCs w:val="28"/>
        </w:rPr>
        <w:t xml:space="preserve">Письменная работа по итогам занятия. </w:t>
      </w:r>
    </w:p>
    <w:p w:rsidR="00FF75D1" w:rsidRDefault="00FF75D1">
      <w:pPr>
        <w:jc w:val="both"/>
        <w:rPr>
          <w:rFonts w:ascii="Times New Roman" w:hAnsi="Times New Roman"/>
          <w:b/>
          <w:color w:val="7030A0"/>
          <w:sz w:val="28"/>
          <w:szCs w:val="28"/>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III</w:t>
      </w:r>
      <w:r w:rsidRPr="008F08A4">
        <w:rPr>
          <w:rFonts w:ascii="Times New Roman" w:hAnsi="Times New Roman"/>
          <w:b/>
          <w:sz w:val="28"/>
          <w:szCs w:val="28"/>
        </w:rPr>
        <w:t>. Практическая стилистика и редактирование</w:t>
      </w:r>
    </w:p>
    <w:p w:rsidR="00FF75D1" w:rsidRDefault="00FF75D1">
      <w:pPr>
        <w:jc w:val="both"/>
        <w:rPr>
          <w:rFonts w:ascii="Times New Roman" w:hAnsi="Times New Roman"/>
          <w:b/>
          <w:sz w:val="28"/>
          <w:szCs w:val="28"/>
        </w:rPr>
      </w:pPr>
      <w:r w:rsidRPr="008F08A4">
        <w:rPr>
          <w:rFonts w:ascii="Times New Roman" w:hAnsi="Times New Roman"/>
          <w:b/>
          <w:sz w:val="28"/>
          <w:szCs w:val="28"/>
        </w:rPr>
        <w:t>Цель:</w:t>
      </w:r>
      <w:r w:rsidR="008F08A4">
        <w:rPr>
          <w:rFonts w:ascii="Times New Roman" w:hAnsi="Times New Roman"/>
          <w:b/>
          <w:color w:val="0070C0"/>
          <w:sz w:val="28"/>
          <w:szCs w:val="28"/>
        </w:rPr>
        <w:t xml:space="preserve"> </w:t>
      </w:r>
      <w:r>
        <w:rPr>
          <w:rFonts w:ascii="Times New Roman" w:hAnsi="Times New Roman"/>
          <w:sz w:val="28"/>
          <w:szCs w:val="28"/>
        </w:rPr>
        <w:t>формирование системного представления о закономерностях создания и обработки журналистского текста, овладение методикой анализа и редактирования журналистского произведения.</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3.1. Литературное редактирование </w:t>
      </w:r>
    </w:p>
    <w:p w:rsidR="00FF75D1" w:rsidRDefault="00FF75D1">
      <w:pPr>
        <w:jc w:val="both"/>
        <w:rPr>
          <w:rFonts w:ascii="Times New Roman" w:hAnsi="Times New Roman"/>
          <w:b/>
          <w:sz w:val="28"/>
          <w:szCs w:val="28"/>
        </w:rPr>
      </w:pPr>
      <w:r>
        <w:rPr>
          <w:rFonts w:ascii="Times New Roman" w:hAnsi="Times New Roman"/>
          <w:i/>
          <w:sz w:val="28"/>
          <w:szCs w:val="28"/>
          <w:u w:val="single"/>
        </w:rPr>
        <w:t xml:space="preserve">Теоретические сведения. </w:t>
      </w:r>
      <w:r>
        <w:rPr>
          <w:rFonts w:ascii="Times New Roman" w:hAnsi="Times New Roman"/>
          <w:sz w:val="28"/>
          <w:szCs w:val="28"/>
        </w:rPr>
        <w:t xml:space="preserve">Литературное редактирование как одна из составляющих профессии журналиста. </w:t>
      </w:r>
      <w:r>
        <w:rPr>
          <w:rStyle w:val="ab"/>
          <w:rFonts w:ascii="Times New Roman" w:hAnsi="Times New Roman"/>
          <w:b w:val="0"/>
          <w:color w:val="000000"/>
          <w:sz w:val="28"/>
          <w:szCs w:val="28"/>
        </w:rPr>
        <w:t xml:space="preserve">Текст как предмет работы редактора. </w:t>
      </w:r>
      <w:r>
        <w:rPr>
          <w:rFonts w:ascii="Times New Roman" w:eastAsia="Times New Roman" w:hAnsi="Times New Roman"/>
          <w:bCs/>
          <w:color w:val="000000"/>
          <w:sz w:val="28"/>
          <w:szCs w:val="28"/>
          <w:lang w:eastAsia="ru-RU"/>
        </w:rPr>
        <w:t xml:space="preserve">Редактирование текстов разных видов: повествование, сообщение, описание, рассуждение, определение, объяснение.                                                     </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3.2. Закономерности создания и обработки журналистского текста</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Теоретические сведения.</w:t>
      </w:r>
      <w:r w:rsidRPr="008F08A4">
        <w:rPr>
          <w:rFonts w:ascii="Times New Roman" w:hAnsi="Times New Roman"/>
          <w:sz w:val="28"/>
          <w:szCs w:val="28"/>
        </w:rPr>
        <w:t xml:space="preserve"> </w:t>
      </w:r>
      <w:r>
        <w:rPr>
          <w:rFonts w:ascii="Times New Roman" w:hAnsi="Times New Roman"/>
          <w:sz w:val="28"/>
          <w:szCs w:val="28"/>
        </w:rPr>
        <w:t>Технология создания журналистского произведения.</w:t>
      </w:r>
      <w:r w:rsidR="008F08A4">
        <w:rPr>
          <w:rFonts w:ascii="Times New Roman" w:hAnsi="Times New Roman"/>
          <w:sz w:val="28"/>
          <w:szCs w:val="28"/>
        </w:rPr>
        <w:t xml:space="preserve"> </w:t>
      </w:r>
      <w:r>
        <w:rPr>
          <w:rFonts w:ascii="Times New Roman" w:hAnsi="Times New Roman"/>
          <w:bCs/>
          <w:sz w:val="28"/>
          <w:szCs w:val="28"/>
        </w:rPr>
        <w:t>Особенности журналистского текста</w:t>
      </w:r>
      <w:r>
        <w:rPr>
          <w:b/>
          <w:bCs/>
        </w:rPr>
        <w:t xml:space="preserve">. </w:t>
      </w:r>
      <w:r>
        <w:rPr>
          <w:rFonts w:ascii="Times New Roman" w:hAnsi="Times New Roman"/>
          <w:sz w:val="28"/>
          <w:szCs w:val="28"/>
        </w:rPr>
        <w:t>Профессиональные приемы работы редактора</w:t>
      </w:r>
      <w:r w:rsidR="008F08A4">
        <w:rPr>
          <w:rFonts w:ascii="Times New Roman" w:hAnsi="Times New Roman"/>
          <w:sz w:val="28"/>
          <w:szCs w:val="28"/>
        </w:rPr>
        <w:t xml:space="preserve"> </w:t>
      </w:r>
      <w:r>
        <w:rPr>
          <w:rFonts w:ascii="Times New Roman" w:hAnsi="Times New Roman"/>
          <w:sz w:val="28"/>
          <w:szCs w:val="28"/>
        </w:rPr>
        <w:t>в процессе подготовки текста литературного произведения к опубликованию в печати.</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3.3. Основные характеристики текста</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Информативность как важнейшая характеристика текстов СМИ.</w:t>
      </w:r>
      <w:r w:rsidR="008F08A4">
        <w:rPr>
          <w:rFonts w:ascii="Times New Roman" w:hAnsi="Times New Roman"/>
          <w:sz w:val="28"/>
          <w:szCs w:val="28"/>
        </w:rPr>
        <w:t xml:space="preserve"> </w:t>
      </w:r>
      <w:r>
        <w:rPr>
          <w:rFonts w:ascii="Times New Roman" w:hAnsi="Times New Roman"/>
          <w:sz w:val="28"/>
          <w:szCs w:val="28"/>
        </w:rPr>
        <w:t>Целостность текста как литературного единства</w:t>
      </w:r>
      <w:r>
        <w:t xml:space="preserve">.  </w:t>
      </w:r>
      <w:r>
        <w:rPr>
          <w:rFonts w:ascii="Times New Roman" w:hAnsi="Times New Roman"/>
          <w:sz w:val="28"/>
          <w:szCs w:val="28"/>
        </w:rPr>
        <w:t>Способы закрепления текста.</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3.4. Приемы логического анализа текста</w:t>
      </w:r>
    </w:p>
    <w:p w:rsidR="00FF75D1" w:rsidRDefault="00FF75D1">
      <w:pPr>
        <w:jc w:val="both"/>
        <w:rPr>
          <w:rFonts w:ascii="Times New Roman" w:hAnsi="Times New Roman"/>
          <w:b/>
          <w:sz w:val="28"/>
          <w:szCs w:val="28"/>
        </w:rPr>
      </w:pPr>
      <w:r>
        <w:rPr>
          <w:rFonts w:ascii="Times New Roman" w:hAnsi="Times New Roman"/>
          <w:i/>
          <w:sz w:val="28"/>
          <w:szCs w:val="28"/>
          <w:u w:val="single"/>
        </w:rPr>
        <w:t xml:space="preserve">Теоретические сведения. </w:t>
      </w:r>
      <w:r>
        <w:rPr>
          <w:rFonts w:ascii="Times New Roman" w:hAnsi="Times New Roman"/>
          <w:bCs/>
          <w:sz w:val="28"/>
          <w:szCs w:val="28"/>
        </w:rPr>
        <w:t xml:space="preserve">Особенности редакторского анализа содержания и структуры текста. </w:t>
      </w:r>
      <w:r>
        <w:rPr>
          <w:rFonts w:ascii="Times New Roman" w:hAnsi="Times New Roman"/>
          <w:sz w:val="28"/>
          <w:szCs w:val="28"/>
        </w:rPr>
        <w:t>Мыслительные приемы активного восприятия текста. Членение текста  на смысловые части и выделение в каждой смысловых опорных пунктов.</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3.5. Композиция и структура литературного произведения</w:t>
      </w:r>
    </w:p>
    <w:p w:rsidR="00FF75D1" w:rsidRDefault="00FF75D1">
      <w:pPr>
        <w:ind w:right="-143"/>
        <w:jc w:val="both"/>
        <w:rPr>
          <w:rFonts w:ascii="Times New Roman" w:hAnsi="Times New Roman"/>
          <w:b/>
          <w:sz w:val="28"/>
          <w:szCs w:val="28"/>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Общее понятие о композиции и структуре литературного произведения. Понятие о виде текста как композиционно-речевой категории. Язык и стиль публикаций.</w:t>
      </w:r>
    </w:p>
    <w:p w:rsidR="00FF75D1" w:rsidRDefault="00FF75D1">
      <w:pPr>
        <w:jc w:val="both"/>
        <w:rPr>
          <w:rFonts w:ascii="Times New Roman" w:hAnsi="Times New Roman"/>
          <w:b/>
          <w:sz w:val="28"/>
          <w:szCs w:val="28"/>
        </w:rPr>
      </w:pPr>
    </w:p>
    <w:p w:rsidR="00FF75D1" w:rsidRDefault="00FF75D1">
      <w:pPr>
        <w:ind w:right="-143"/>
        <w:jc w:val="both"/>
        <w:rPr>
          <w:rFonts w:ascii="Times New Roman" w:hAnsi="Times New Roman"/>
          <w:i/>
          <w:sz w:val="28"/>
          <w:szCs w:val="28"/>
          <w:u w:val="single"/>
        </w:rPr>
      </w:pPr>
      <w:r>
        <w:rPr>
          <w:rFonts w:ascii="Times New Roman" w:hAnsi="Times New Roman"/>
          <w:b/>
          <w:sz w:val="28"/>
          <w:szCs w:val="28"/>
        </w:rPr>
        <w:t>Тема 3.6. Работа над фактическим материалом</w:t>
      </w:r>
    </w:p>
    <w:p w:rsidR="00FF75D1" w:rsidRDefault="00FF75D1">
      <w:pPr>
        <w:ind w:right="-143"/>
        <w:jc w:val="both"/>
        <w:rPr>
          <w:rFonts w:ascii="Times New Roman" w:hAnsi="Times New Roman"/>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Факт как основа журналистского произведения. Природа и назначение факта в журналистском произведении. Развертывание факта в аналитических произведениях. От факта к документальному образу.</w:t>
      </w:r>
    </w:p>
    <w:p w:rsidR="00FF75D1" w:rsidRDefault="00FF75D1">
      <w:pPr>
        <w:ind w:right="-143"/>
        <w:jc w:val="both"/>
        <w:rPr>
          <w:rFonts w:ascii="Times New Roman" w:eastAsia="Times New Roman" w:hAnsi="Times New Roman"/>
          <w:sz w:val="28"/>
          <w:szCs w:val="28"/>
        </w:rPr>
      </w:pPr>
      <w:r>
        <w:rPr>
          <w:rFonts w:ascii="Times New Roman" w:hAnsi="Times New Roman"/>
          <w:i/>
          <w:sz w:val="28"/>
          <w:szCs w:val="28"/>
          <w:u w:val="single"/>
        </w:rPr>
        <w:lastRenderedPageBreak/>
        <w:t>Практика.</w:t>
      </w:r>
      <w:r>
        <w:rPr>
          <w:rFonts w:ascii="Times New Roman" w:hAnsi="Times New Roman"/>
          <w:sz w:val="28"/>
          <w:szCs w:val="28"/>
        </w:rPr>
        <w:t xml:space="preserve"> Работа над фактическим материалом, с языковым материалом, газетными, литературными текстами.</w:t>
      </w:r>
    </w:p>
    <w:p w:rsidR="00FF75D1" w:rsidRDefault="00FF75D1">
      <w:pPr>
        <w:jc w:val="both"/>
        <w:rPr>
          <w:rFonts w:ascii="Times New Roman" w:hAnsi="Times New Roman"/>
          <w:b/>
          <w:sz w:val="24"/>
          <w:szCs w:val="24"/>
        </w:rPr>
      </w:pPr>
      <w:r>
        <w:rPr>
          <w:rFonts w:ascii="Times New Roman" w:hAnsi="Times New Roman"/>
          <w:i/>
          <w:sz w:val="28"/>
          <w:szCs w:val="28"/>
          <w:u w:val="single"/>
        </w:rPr>
        <w:t>Форма контроля.</w:t>
      </w:r>
      <w:r>
        <w:rPr>
          <w:rFonts w:ascii="Times New Roman" w:hAnsi="Times New Roman"/>
          <w:sz w:val="28"/>
          <w:szCs w:val="28"/>
        </w:rPr>
        <w:t xml:space="preserve"> Беседы. Обсуждение и анализ газетных материалов. Анализ, правка своих материалов. </w:t>
      </w:r>
    </w:p>
    <w:p w:rsidR="00FF75D1" w:rsidRDefault="00FF75D1">
      <w:pPr>
        <w:ind w:right="-143"/>
        <w:jc w:val="both"/>
        <w:rPr>
          <w:rFonts w:ascii="Times New Roman" w:hAnsi="Times New Roman"/>
          <w:b/>
          <w:sz w:val="24"/>
          <w:szCs w:val="24"/>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IV</w:t>
      </w:r>
      <w:r w:rsidRPr="008F08A4">
        <w:rPr>
          <w:rFonts w:ascii="Times New Roman" w:hAnsi="Times New Roman"/>
          <w:b/>
          <w:sz w:val="28"/>
          <w:szCs w:val="28"/>
        </w:rPr>
        <w:t>. Особенности современной жанровой системы печати</w:t>
      </w:r>
    </w:p>
    <w:p w:rsidR="00FF75D1" w:rsidRDefault="00FF75D1">
      <w:pPr>
        <w:jc w:val="both"/>
        <w:rPr>
          <w:rFonts w:ascii="Times New Roman" w:hAnsi="Times New Roman"/>
          <w:b/>
          <w:sz w:val="28"/>
          <w:szCs w:val="28"/>
        </w:rPr>
      </w:pPr>
      <w:r w:rsidRPr="008F08A4">
        <w:rPr>
          <w:rFonts w:ascii="Times New Roman" w:hAnsi="Times New Roman"/>
          <w:b/>
          <w:sz w:val="28"/>
          <w:szCs w:val="28"/>
        </w:rPr>
        <w:t>Цель:</w:t>
      </w:r>
      <w:r w:rsidR="008F08A4">
        <w:rPr>
          <w:rFonts w:ascii="Times New Roman" w:hAnsi="Times New Roman"/>
          <w:b/>
          <w:color w:val="0070C0"/>
          <w:sz w:val="28"/>
          <w:szCs w:val="28"/>
        </w:rPr>
        <w:t xml:space="preserve"> </w:t>
      </w:r>
      <w:r>
        <w:rPr>
          <w:rFonts w:ascii="Times New Roman" w:hAnsi="Times New Roman"/>
          <w:sz w:val="28"/>
          <w:szCs w:val="28"/>
        </w:rPr>
        <w:t>формирование представлений о</w:t>
      </w:r>
      <w:r w:rsidR="008F08A4">
        <w:rPr>
          <w:rFonts w:ascii="Times New Roman" w:hAnsi="Times New Roman"/>
          <w:sz w:val="28"/>
          <w:szCs w:val="28"/>
        </w:rPr>
        <w:t xml:space="preserve"> </w:t>
      </w:r>
      <w:r>
        <w:rPr>
          <w:rFonts w:ascii="Times New Roman" w:hAnsi="Times New Roman"/>
          <w:sz w:val="28"/>
          <w:szCs w:val="28"/>
        </w:rPr>
        <w:t>специфических чертах журналистского текста, закрепление навыков создания текстов в разных жанрах</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4.1. Произведение: содержание и форма</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Style w:val="ab"/>
          <w:rFonts w:ascii="Times New Roman" w:hAnsi="Times New Roman"/>
          <w:b w:val="0"/>
          <w:sz w:val="28"/>
          <w:szCs w:val="28"/>
        </w:rPr>
        <w:t>Литературная основа</w:t>
      </w:r>
      <w:r>
        <w:rPr>
          <w:rFonts w:ascii="Times New Roman" w:hAnsi="Times New Roman"/>
          <w:sz w:val="28"/>
          <w:szCs w:val="28"/>
        </w:rPr>
        <w:t xml:space="preserve"> - необходимая и достаточная часть в печатной периодике. </w:t>
      </w:r>
      <w:r>
        <w:rPr>
          <w:rStyle w:val="ab"/>
          <w:rFonts w:ascii="Times New Roman" w:hAnsi="Times New Roman"/>
          <w:b w:val="0"/>
          <w:sz w:val="28"/>
          <w:szCs w:val="28"/>
        </w:rPr>
        <w:t>Композиция</w:t>
      </w:r>
      <w:r>
        <w:rPr>
          <w:rFonts w:ascii="Times New Roman" w:hAnsi="Times New Roman"/>
          <w:b/>
          <w:sz w:val="28"/>
          <w:szCs w:val="28"/>
        </w:rPr>
        <w:t xml:space="preserve">. </w:t>
      </w:r>
      <w:r>
        <w:rPr>
          <w:rFonts w:ascii="Times New Roman" w:hAnsi="Times New Roman"/>
          <w:sz w:val="28"/>
          <w:szCs w:val="28"/>
        </w:rPr>
        <w:t>Составляющие части сюжета.</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4.2. Тема, проблема, идея, жанр, композиция, стиль</w:t>
      </w:r>
    </w:p>
    <w:p w:rsidR="00FF75D1" w:rsidRDefault="00FF75D1">
      <w:pPr>
        <w:jc w:val="both"/>
        <w:rPr>
          <w:rFonts w:ascii="Times New Roman" w:hAnsi="Times New Roman"/>
          <w:b/>
          <w:sz w:val="28"/>
          <w:szCs w:val="28"/>
        </w:rPr>
      </w:pPr>
      <w:r>
        <w:rPr>
          <w:rFonts w:ascii="Times New Roman" w:hAnsi="Times New Roman"/>
          <w:i/>
          <w:sz w:val="28"/>
          <w:szCs w:val="28"/>
          <w:u w:val="single"/>
        </w:rPr>
        <w:t xml:space="preserve">Теоретические сведения. </w:t>
      </w:r>
      <w:r>
        <w:rPr>
          <w:rFonts w:ascii="Times New Roman" w:hAnsi="Times New Roman"/>
          <w:sz w:val="28"/>
          <w:szCs w:val="28"/>
        </w:rPr>
        <w:t>Многообразие речевых жанров. Классификация стилей. Критерии выбора тем.</w:t>
      </w:r>
      <w:r w:rsidR="008F08A4">
        <w:rPr>
          <w:rFonts w:ascii="Times New Roman" w:hAnsi="Times New Roman"/>
          <w:sz w:val="28"/>
          <w:szCs w:val="28"/>
        </w:rPr>
        <w:t xml:space="preserve"> </w:t>
      </w:r>
      <w:r>
        <w:rPr>
          <w:rFonts w:ascii="Times New Roman" w:hAnsi="Times New Roman"/>
          <w:sz w:val="28"/>
          <w:szCs w:val="28"/>
        </w:rPr>
        <w:t>Оценка новизны описываемой ситуации, достоверности ее изображения, объективность.</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4.3. Процесс создания журналистского произведения</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Процесс создания журналистского произведения: замысел, подготовка к реализации, сбор и обработка данных, предполагаемые решения и их разработка, создание текста и включение его в структуру номера.</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Практика.</w:t>
      </w:r>
      <w:r>
        <w:rPr>
          <w:rFonts w:ascii="Times New Roman" w:hAnsi="Times New Roman"/>
          <w:sz w:val="28"/>
          <w:szCs w:val="28"/>
        </w:rPr>
        <w:t xml:space="preserve"> Создание журналистского произведения.</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4.4. Роль и специфика публицистики в журналистике</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Журналистика как носитель массовой информации.</w:t>
      </w:r>
      <w:r w:rsidR="008F08A4">
        <w:rPr>
          <w:rFonts w:ascii="Times New Roman" w:hAnsi="Times New Roman"/>
          <w:sz w:val="28"/>
          <w:szCs w:val="28"/>
        </w:rPr>
        <w:t xml:space="preserve"> </w:t>
      </w:r>
      <w:r>
        <w:rPr>
          <w:rFonts w:ascii="Times New Roman" w:hAnsi="Times New Roman"/>
          <w:sz w:val="28"/>
          <w:szCs w:val="28"/>
        </w:rPr>
        <w:t>Жанровое многообразие публицистики. Публицистика и общественное мнение. Публицистичность других произведений в СМИ.</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4.5. Основные правила создания материалов публицистического жанра</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Структурные элементы публицистического текста. Основные правила создания материалов публицистического жанра.</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Практика.</w:t>
      </w:r>
      <w:r>
        <w:rPr>
          <w:rFonts w:ascii="Times New Roman" w:hAnsi="Times New Roman"/>
          <w:sz w:val="28"/>
          <w:szCs w:val="28"/>
        </w:rPr>
        <w:t xml:space="preserve"> Построение материалов в публицистических жанрах</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b/>
          <w:sz w:val="28"/>
          <w:szCs w:val="28"/>
        </w:rPr>
      </w:pPr>
      <w:r>
        <w:rPr>
          <w:rFonts w:ascii="Times New Roman" w:hAnsi="Times New Roman"/>
          <w:b/>
          <w:sz w:val="28"/>
          <w:szCs w:val="28"/>
        </w:rPr>
        <w:t xml:space="preserve">Тема 4.6. Теория и практика журналистского расследования  </w:t>
      </w: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Место журналистского расследования в системе жанров печати. Современные методы и техника журналистского расследования. Генерирование идей.</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4.7. Очерковая журналистика</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 xml:space="preserve">Теоретические сведения. </w:t>
      </w:r>
      <w:r>
        <w:rPr>
          <w:rFonts w:ascii="Times New Roman" w:hAnsi="Times New Roman"/>
          <w:sz w:val="28"/>
          <w:szCs w:val="28"/>
        </w:rPr>
        <w:t>Предметно-функциональные характеристики очерковой журналистики. Основные жанры очерковой журналистики.</w:t>
      </w:r>
      <w:r>
        <w:rPr>
          <w:rFonts w:ascii="Times New Roman" w:hAnsi="Times New Roman"/>
          <w:sz w:val="28"/>
          <w:szCs w:val="28"/>
        </w:rPr>
        <w:br/>
        <w:t>Технология работы над материалами очерковой журналистики</w:t>
      </w:r>
    </w:p>
    <w:p w:rsidR="00FF75D1" w:rsidRDefault="00FF75D1">
      <w:pPr>
        <w:jc w:val="both"/>
        <w:rPr>
          <w:rFonts w:ascii="Times New Roman" w:hAnsi="Times New Roman"/>
          <w:b/>
          <w:sz w:val="28"/>
          <w:szCs w:val="28"/>
        </w:rPr>
      </w:pPr>
      <w:r>
        <w:rPr>
          <w:rFonts w:ascii="Times New Roman" w:hAnsi="Times New Roman"/>
          <w:i/>
          <w:sz w:val="28"/>
          <w:szCs w:val="28"/>
          <w:u w:val="single"/>
        </w:rPr>
        <w:t>Практика.</w:t>
      </w:r>
      <w:r>
        <w:rPr>
          <w:rFonts w:ascii="Times New Roman" w:hAnsi="Times New Roman"/>
          <w:sz w:val="28"/>
          <w:szCs w:val="28"/>
        </w:rPr>
        <w:t xml:space="preserve"> Построение материалов в очерковых жанрах. </w:t>
      </w:r>
    </w:p>
    <w:p w:rsidR="00FF75D1" w:rsidRDefault="00FF75D1">
      <w:pPr>
        <w:jc w:val="both"/>
        <w:rPr>
          <w:rFonts w:ascii="Times New Roman" w:hAnsi="Times New Roman"/>
          <w:b/>
          <w:sz w:val="28"/>
          <w:szCs w:val="28"/>
        </w:rPr>
      </w:pPr>
    </w:p>
    <w:p w:rsidR="00FF75D1" w:rsidRDefault="00FF75D1">
      <w:pPr>
        <w:pStyle w:val="14"/>
        <w:widowControl/>
        <w:jc w:val="both"/>
        <w:rPr>
          <w:rFonts w:ascii="Times New Roman" w:hAnsi="Times New Roman"/>
          <w:i/>
          <w:sz w:val="28"/>
          <w:szCs w:val="28"/>
          <w:u w:val="single"/>
        </w:rPr>
      </w:pPr>
      <w:r>
        <w:rPr>
          <w:rFonts w:ascii="Times New Roman" w:hAnsi="Times New Roman"/>
          <w:b/>
          <w:sz w:val="28"/>
          <w:szCs w:val="28"/>
        </w:rPr>
        <w:t>Тема 4.8. Сатирическая и юмористическая журналистика</w:t>
      </w:r>
    </w:p>
    <w:p w:rsidR="00FF75D1" w:rsidRDefault="00FF75D1">
      <w:pPr>
        <w:pStyle w:val="14"/>
        <w:widowControl/>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Pr>
          <w:rFonts w:ascii="Times New Roman" w:hAnsi="Times New Roman"/>
          <w:sz w:val="28"/>
          <w:szCs w:val="28"/>
        </w:rPr>
        <w:t xml:space="preserve"> Сатирические жанры в современной публицистике, их классификация. Технология работы в жанрах </w:t>
      </w:r>
      <w:r>
        <w:rPr>
          <w:rFonts w:ascii="Times New Roman" w:hAnsi="Times New Roman"/>
          <w:bCs/>
          <w:sz w:val="28"/>
          <w:szCs w:val="28"/>
        </w:rPr>
        <w:t>юмористической</w:t>
      </w:r>
      <w:r w:rsidR="008F08A4">
        <w:rPr>
          <w:rFonts w:ascii="Times New Roman" w:hAnsi="Times New Roman"/>
          <w:bCs/>
          <w:sz w:val="28"/>
          <w:szCs w:val="28"/>
        </w:rPr>
        <w:t xml:space="preserve"> </w:t>
      </w:r>
      <w:r>
        <w:rPr>
          <w:rFonts w:ascii="Times New Roman" w:hAnsi="Times New Roman"/>
          <w:bCs/>
          <w:sz w:val="28"/>
          <w:szCs w:val="28"/>
        </w:rPr>
        <w:t>и</w:t>
      </w:r>
      <w:r w:rsidR="008F08A4">
        <w:rPr>
          <w:rFonts w:ascii="Times New Roman" w:hAnsi="Times New Roman"/>
          <w:bCs/>
          <w:sz w:val="28"/>
          <w:szCs w:val="28"/>
        </w:rPr>
        <w:t xml:space="preserve"> </w:t>
      </w:r>
      <w:r>
        <w:rPr>
          <w:rFonts w:ascii="Times New Roman" w:hAnsi="Times New Roman"/>
          <w:bCs/>
          <w:sz w:val="28"/>
          <w:szCs w:val="28"/>
        </w:rPr>
        <w:t>сатирической журналистики</w:t>
      </w:r>
      <w:r>
        <w:rPr>
          <w:rFonts w:ascii="Times New Roman" w:hAnsi="Times New Roman"/>
          <w:sz w:val="28"/>
          <w:szCs w:val="28"/>
        </w:rPr>
        <w:t xml:space="preserve">. Особенности </w:t>
      </w:r>
      <w:r>
        <w:rPr>
          <w:rFonts w:ascii="Times New Roman" w:hAnsi="Times New Roman"/>
          <w:bCs/>
          <w:sz w:val="28"/>
          <w:szCs w:val="28"/>
        </w:rPr>
        <w:t>сатирических</w:t>
      </w:r>
      <w:r w:rsidR="008F08A4">
        <w:rPr>
          <w:rFonts w:ascii="Times New Roman" w:hAnsi="Times New Roman"/>
          <w:bCs/>
          <w:sz w:val="28"/>
          <w:szCs w:val="28"/>
        </w:rPr>
        <w:t xml:space="preserve"> </w:t>
      </w:r>
      <w:r>
        <w:rPr>
          <w:rFonts w:ascii="Times New Roman" w:hAnsi="Times New Roman"/>
          <w:bCs/>
          <w:sz w:val="28"/>
          <w:szCs w:val="28"/>
        </w:rPr>
        <w:t>и</w:t>
      </w:r>
      <w:r w:rsidR="008F08A4">
        <w:rPr>
          <w:rFonts w:ascii="Times New Roman" w:hAnsi="Times New Roman"/>
          <w:bCs/>
          <w:sz w:val="28"/>
          <w:szCs w:val="28"/>
        </w:rPr>
        <w:t xml:space="preserve"> </w:t>
      </w:r>
      <w:r>
        <w:rPr>
          <w:rFonts w:ascii="Times New Roman" w:hAnsi="Times New Roman"/>
          <w:bCs/>
          <w:sz w:val="28"/>
          <w:szCs w:val="28"/>
        </w:rPr>
        <w:t>юмористических</w:t>
      </w:r>
      <w:r>
        <w:rPr>
          <w:rFonts w:ascii="Times New Roman" w:hAnsi="Times New Roman"/>
          <w:sz w:val="28"/>
          <w:szCs w:val="28"/>
        </w:rPr>
        <w:t xml:space="preserve"> текстов </w:t>
      </w:r>
      <w:r>
        <w:rPr>
          <w:rFonts w:ascii="Times New Roman" w:hAnsi="Times New Roman"/>
          <w:bCs/>
          <w:sz w:val="28"/>
          <w:szCs w:val="28"/>
        </w:rPr>
        <w:t>и</w:t>
      </w:r>
      <w:r>
        <w:rPr>
          <w:rFonts w:ascii="Times New Roman" w:hAnsi="Times New Roman"/>
          <w:sz w:val="28"/>
          <w:szCs w:val="28"/>
        </w:rPr>
        <w:t xml:space="preserve"> процесса их подготовки на радио и телевидении</w:t>
      </w:r>
    </w:p>
    <w:p w:rsidR="00FF75D1" w:rsidRDefault="00FF75D1">
      <w:pPr>
        <w:pStyle w:val="14"/>
        <w:widowControl/>
        <w:jc w:val="both"/>
        <w:rPr>
          <w:rFonts w:ascii="Times New Roman" w:hAnsi="Times New Roman"/>
          <w:b/>
          <w:i/>
          <w:sz w:val="28"/>
          <w:szCs w:val="28"/>
          <w:u w:val="single"/>
        </w:rPr>
      </w:pPr>
      <w:r>
        <w:rPr>
          <w:rFonts w:ascii="Times New Roman" w:hAnsi="Times New Roman"/>
          <w:i/>
          <w:sz w:val="28"/>
          <w:szCs w:val="28"/>
          <w:u w:val="single"/>
        </w:rPr>
        <w:t>Практика.</w:t>
      </w:r>
      <w:r>
        <w:rPr>
          <w:rFonts w:ascii="Times New Roman" w:hAnsi="Times New Roman"/>
          <w:sz w:val="28"/>
          <w:szCs w:val="28"/>
        </w:rPr>
        <w:t xml:space="preserve"> Построение материалов юмористической  и сатирической журналистики. </w:t>
      </w:r>
    </w:p>
    <w:p w:rsidR="00FF75D1" w:rsidRDefault="00FF75D1">
      <w:pPr>
        <w:pStyle w:val="14"/>
        <w:widowControl/>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i/>
          <w:sz w:val="28"/>
          <w:szCs w:val="28"/>
          <w:u w:val="single"/>
        </w:rPr>
        <w:t>Индивидуальная работа.</w:t>
      </w:r>
      <w:r>
        <w:rPr>
          <w:rFonts w:ascii="Times New Roman" w:hAnsi="Times New Roman"/>
          <w:sz w:val="28"/>
          <w:szCs w:val="28"/>
        </w:rPr>
        <w:t xml:space="preserve">  Создание материалов информационных, аналитических жанров.</w:t>
      </w:r>
    </w:p>
    <w:p w:rsidR="00FF75D1" w:rsidRDefault="00FF75D1">
      <w:pPr>
        <w:jc w:val="both"/>
        <w:rPr>
          <w:rFonts w:ascii="Times New Roman" w:hAnsi="Times New Roman"/>
          <w:sz w:val="24"/>
          <w:szCs w:val="24"/>
        </w:rPr>
      </w:pPr>
      <w:r>
        <w:rPr>
          <w:rFonts w:ascii="Times New Roman" w:hAnsi="Times New Roman"/>
          <w:i/>
          <w:sz w:val="28"/>
          <w:szCs w:val="28"/>
          <w:u w:val="single"/>
        </w:rPr>
        <w:t>Форма контроля</w:t>
      </w:r>
      <w:r>
        <w:rPr>
          <w:rFonts w:ascii="Times New Roman" w:hAnsi="Times New Roman"/>
          <w:sz w:val="28"/>
          <w:szCs w:val="28"/>
        </w:rPr>
        <w:t>.  Беседа. Дискуссия.  Анализ периодики. Написание материалов, как закрепление теории. Обсуждение и анализ своих и чужих текстов, редактирование текста. Подготовка публикаций разных жанров для различных СМИ.</w:t>
      </w:r>
    </w:p>
    <w:p w:rsidR="00FF75D1" w:rsidRDefault="00FF75D1">
      <w:pPr>
        <w:jc w:val="both"/>
        <w:rPr>
          <w:rFonts w:ascii="Times New Roman" w:hAnsi="Times New Roman"/>
          <w:sz w:val="24"/>
          <w:szCs w:val="24"/>
        </w:rPr>
      </w:pPr>
    </w:p>
    <w:p w:rsidR="00FF75D1" w:rsidRPr="008F08A4" w:rsidRDefault="00FF75D1">
      <w:pPr>
        <w:jc w:val="both"/>
        <w:rPr>
          <w:rFonts w:ascii="Times New Roman" w:hAnsi="Times New Roman"/>
          <w:sz w:val="24"/>
          <w:szCs w:val="24"/>
        </w:rPr>
      </w:pPr>
    </w:p>
    <w:p w:rsidR="00FF75D1" w:rsidRPr="008F08A4" w:rsidRDefault="00FF75D1">
      <w:pPr>
        <w:jc w:val="both"/>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V</w:t>
      </w:r>
      <w:r w:rsidRPr="008F08A4">
        <w:rPr>
          <w:rFonts w:ascii="Times New Roman" w:hAnsi="Times New Roman"/>
          <w:b/>
          <w:sz w:val="28"/>
          <w:szCs w:val="28"/>
        </w:rPr>
        <w:t>.  Журналистское мастерство</w:t>
      </w:r>
    </w:p>
    <w:p w:rsidR="00FF75D1" w:rsidRDefault="00FF75D1">
      <w:pPr>
        <w:jc w:val="both"/>
        <w:rPr>
          <w:rFonts w:ascii="Times New Roman" w:hAnsi="Times New Roman"/>
          <w:b/>
          <w:sz w:val="28"/>
          <w:szCs w:val="28"/>
        </w:rPr>
      </w:pPr>
      <w:r w:rsidRPr="008F08A4">
        <w:rPr>
          <w:rFonts w:ascii="Times New Roman" w:hAnsi="Times New Roman"/>
          <w:b/>
          <w:sz w:val="28"/>
          <w:szCs w:val="28"/>
        </w:rPr>
        <w:t>Цель:</w:t>
      </w:r>
      <w:r w:rsidR="008F08A4">
        <w:rPr>
          <w:rFonts w:ascii="Times New Roman" w:hAnsi="Times New Roman"/>
          <w:b/>
          <w:color w:val="0070C0"/>
          <w:sz w:val="28"/>
          <w:szCs w:val="28"/>
        </w:rPr>
        <w:t xml:space="preserve"> </w:t>
      </w:r>
      <w:r>
        <w:rPr>
          <w:rFonts w:ascii="Times New Roman" w:hAnsi="Times New Roman"/>
          <w:sz w:val="28"/>
          <w:szCs w:val="28"/>
        </w:rPr>
        <w:t>формирование системного представления о профессиональных обязанностях журналиста, его участия в конструировании и выпуске газеты</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5.1. Закономерности творческой деятельности журналистики </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Закономерности творческой деятельности журналистики в их практическом проявлении.</w:t>
      </w:r>
      <w:r w:rsidR="008F08A4">
        <w:rPr>
          <w:rFonts w:ascii="Times New Roman" w:hAnsi="Times New Roman"/>
          <w:sz w:val="28"/>
          <w:szCs w:val="28"/>
        </w:rPr>
        <w:t xml:space="preserve"> </w:t>
      </w:r>
      <w:r>
        <w:rPr>
          <w:rFonts w:ascii="Times New Roman" w:hAnsi="Times New Roman"/>
          <w:sz w:val="28"/>
          <w:szCs w:val="28"/>
        </w:rPr>
        <w:t xml:space="preserve">Журналистское творчество как профессиональная </w:t>
      </w:r>
      <w:bookmarkStart w:id="0" w:name="YANDEX_21"/>
      <w:bookmarkEnd w:id="0"/>
      <w:r>
        <w:rPr>
          <w:rStyle w:val="highlighthighlightactive"/>
          <w:rFonts w:ascii="Times New Roman" w:hAnsi="Times New Roman"/>
          <w:sz w:val="28"/>
          <w:szCs w:val="28"/>
          <w:lang w:val="en-US"/>
        </w:rPr>
        <w:t> </w:t>
      </w:r>
      <w:r>
        <w:rPr>
          <w:rStyle w:val="highlighthighlightactive"/>
          <w:rFonts w:ascii="Times New Roman" w:hAnsi="Times New Roman"/>
          <w:sz w:val="28"/>
          <w:szCs w:val="28"/>
        </w:rPr>
        <w:t xml:space="preserve">деятельность. </w:t>
      </w:r>
      <w:r>
        <w:rPr>
          <w:rStyle w:val="highlighthighlightactive"/>
          <w:rFonts w:ascii="Times New Roman" w:hAnsi="Times New Roman"/>
          <w:sz w:val="28"/>
          <w:szCs w:val="28"/>
          <w:lang w:val="en-US"/>
        </w:rPr>
        <w:t> </w:t>
      </w:r>
      <w:r>
        <w:rPr>
          <w:rFonts w:ascii="Times New Roman" w:hAnsi="Times New Roman"/>
          <w:sz w:val="28"/>
          <w:szCs w:val="28"/>
        </w:rPr>
        <w:t>Журналистское произведение как особый тип текста. Способ журналистского творчества.  Жанровые разновидности журналистского творчества.  Участие журналиста в коллективной творческой деятельности.</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5.2. Структура работа редакции </w:t>
      </w:r>
    </w:p>
    <w:p w:rsidR="00FF75D1" w:rsidRDefault="00FF75D1">
      <w:pPr>
        <w:jc w:val="both"/>
        <w:rPr>
          <w:rFonts w:ascii="Times New Roman" w:hAnsi="Times New Roman"/>
          <w:i/>
          <w:sz w:val="28"/>
          <w:szCs w:val="28"/>
          <w:u w:val="single"/>
        </w:rPr>
      </w:pPr>
      <w:r>
        <w:rPr>
          <w:rFonts w:ascii="Times New Roman" w:hAnsi="Times New Roman"/>
          <w:i/>
          <w:sz w:val="28"/>
          <w:szCs w:val="28"/>
          <w:u w:val="single"/>
        </w:rPr>
        <w:t>Теоретические сведения.</w:t>
      </w:r>
      <w:r w:rsidR="008F08A4">
        <w:rPr>
          <w:rFonts w:ascii="Times New Roman" w:hAnsi="Times New Roman"/>
          <w:i/>
          <w:sz w:val="28"/>
          <w:szCs w:val="28"/>
          <w:u w:val="single"/>
        </w:rPr>
        <w:t xml:space="preserve"> </w:t>
      </w:r>
      <w:r>
        <w:rPr>
          <w:rFonts w:ascii="Times New Roman" w:hAnsi="Times New Roman"/>
          <w:sz w:val="28"/>
          <w:szCs w:val="28"/>
        </w:rPr>
        <w:t>Редакция газеты: сущность и особенности организации работы. Сущность редакционной работы. Функциональные обязанности сотрудников редакции.</w:t>
      </w:r>
    </w:p>
    <w:p w:rsidR="00FF75D1" w:rsidRDefault="00FF75D1">
      <w:pPr>
        <w:jc w:val="both"/>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Выполнение штатных обязанностей сотрудников газеты.</w:t>
      </w:r>
    </w:p>
    <w:p w:rsidR="00FF75D1" w:rsidRDefault="00FF75D1">
      <w:pPr>
        <w:jc w:val="both"/>
        <w:rPr>
          <w:rFonts w:ascii="Times New Roman" w:hAnsi="Times New Roman"/>
          <w:sz w:val="28"/>
          <w:szCs w:val="28"/>
        </w:rPr>
      </w:pP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t>Тема 5.3. Алгоритм выпуска газетного номера</w:t>
      </w:r>
    </w:p>
    <w:p w:rsidR="00FF75D1" w:rsidRDefault="00FF75D1">
      <w:pPr>
        <w:jc w:val="both"/>
        <w:rPr>
          <w:rStyle w:val="ab"/>
          <w:rFonts w:ascii="Times New Roman" w:hAnsi="Times New Roman"/>
          <w:b w:val="0"/>
          <w:i/>
          <w:sz w:val="28"/>
          <w:szCs w:val="28"/>
          <w:u w:val="single"/>
        </w:rPr>
      </w:pPr>
      <w:r>
        <w:rPr>
          <w:rFonts w:ascii="Times New Roman" w:hAnsi="Times New Roman"/>
          <w:i/>
          <w:sz w:val="28"/>
          <w:szCs w:val="28"/>
          <w:u w:val="single"/>
        </w:rPr>
        <w:t>Теоретические сведения</w:t>
      </w:r>
      <w:r>
        <w:rPr>
          <w:rFonts w:ascii="Times New Roman" w:hAnsi="Times New Roman"/>
          <w:b/>
          <w:i/>
          <w:sz w:val="28"/>
          <w:szCs w:val="28"/>
          <w:u w:val="single"/>
        </w:rPr>
        <w:t xml:space="preserve">. </w:t>
      </w:r>
      <w:r>
        <w:rPr>
          <w:rStyle w:val="ab"/>
          <w:rFonts w:ascii="Times New Roman" w:hAnsi="Times New Roman"/>
          <w:b w:val="0"/>
          <w:sz w:val="28"/>
          <w:szCs w:val="28"/>
        </w:rPr>
        <w:t>Виды печати и полиграфические процессы</w:t>
      </w:r>
      <w:r>
        <w:rPr>
          <w:rStyle w:val="ab"/>
          <w:rFonts w:ascii="Times New Roman" w:hAnsi="Times New Roman"/>
          <w:sz w:val="28"/>
          <w:szCs w:val="28"/>
        </w:rPr>
        <w:t>.</w:t>
      </w:r>
      <w:r w:rsidR="008F08A4">
        <w:rPr>
          <w:rStyle w:val="ab"/>
          <w:rFonts w:ascii="Times New Roman" w:hAnsi="Times New Roman"/>
          <w:sz w:val="28"/>
          <w:szCs w:val="28"/>
        </w:rPr>
        <w:t xml:space="preserve"> </w:t>
      </w:r>
      <w:r>
        <w:rPr>
          <w:rStyle w:val="ab"/>
          <w:rFonts w:ascii="Times New Roman" w:hAnsi="Times New Roman"/>
          <w:b w:val="0"/>
          <w:sz w:val="28"/>
          <w:szCs w:val="28"/>
        </w:rPr>
        <w:t>Воспроизведение текстовой информации. Подготовка к печати изобразительных материалов.</w:t>
      </w:r>
    </w:p>
    <w:p w:rsidR="00FF75D1" w:rsidRPr="0021067B" w:rsidRDefault="00FF75D1">
      <w:pPr>
        <w:jc w:val="both"/>
        <w:rPr>
          <w:rFonts w:ascii="Times New Roman" w:hAnsi="Times New Roman"/>
          <w:b/>
          <w:sz w:val="28"/>
          <w:szCs w:val="28"/>
        </w:rPr>
      </w:pPr>
      <w:r>
        <w:rPr>
          <w:rStyle w:val="ab"/>
          <w:rFonts w:ascii="Times New Roman" w:hAnsi="Times New Roman"/>
          <w:b w:val="0"/>
          <w:i/>
          <w:sz w:val="28"/>
          <w:szCs w:val="28"/>
          <w:u w:val="single"/>
        </w:rPr>
        <w:t>Практика.</w:t>
      </w:r>
      <w:r w:rsidR="008F08A4">
        <w:rPr>
          <w:rStyle w:val="ab"/>
          <w:rFonts w:ascii="Times New Roman" w:hAnsi="Times New Roman"/>
          <w:b w:val="0"/>
          <w:i/>
          <w:sz w:val="28"/>
          <w:szCs w:val="28"/>
          <w:u w:val="single"/>
        </w:rPr>
        <w:t xml:space="preserve"> </w:t>
      </w:r>
      <w:r>
        <w:rPr>
          <w:rFonts w:ascii="Times New Roman" w:hAnsi="Times New Roman"/>
          <w:sz w:val="28"/>
          <w:szCs w:val="28"/>
        </w:rPr>
        <w:t xml:space="preserve">Сбор и обработка фактической информации, оформление полученной информации в виде журналистских материалов в различных жанрах. </w:t>
      </w:r>
      <w:r w:rsidR="00C05A45" w:rsidRPr="0021067B">
        <w:rPr>
          <w:rFonts w:ascii="Times New Roman" w:hAnsi="Times New Roman"/>
          <w:sz w:val="28"/>
          <w:szCs w:val="28"/>
        </w:rPr>
        <w:t>Занятие в типографии – технология создания полиграфической продукции</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i/>
          <w:sz w:val="28"/>
          <w:szCs w:val="28"/>
          <w:u w:val="single"/>
        </w:rPr>
      </w:pPr>
      <w:r>
        <w:rPr>
          <w:rFonts w:ascii="Times New Roman" w:hAnsi="Times New Roman"/>
          <w:b/>
          <w:sz w:val="28"/>
          <w:szCs w:val="28"/>
        </w:rPr>
        <w:lastRenderedPageBreak/>
        <w:t>Тема 5.4. Выпуск газеты «Школьный Курьер». Информация для сайта ЦВР</w:t>
      </w:r>
    </w:p>
    <w:p w:rsidR="00FF75D1" w:rsidRDefault="00FF75D1">
      <w:pPr>
        <w:jc w:val="both"/>
        <w:rPr>
          <w:rFonts w:ascii="Times New Roman" w:hAnsi="Times New Roman"/>
          <w:b/>
          <w:i/>
          <w:sz w:val="28"/>
          <w:szCs w:val="28"/>
          <w:u w:val="single"/>
        </w:rPr>
      </w:pPr>
      <w:r>
        <w:rPr>
          <w:rFonts w:ascii="Times New Roman" w:hAnsi="Times New Roman"/>
          <w:i/>
          <w:sz w:val="28"/>
          <w:szCs w:val="28"/>
          <w:u w:val="single"/>
        </w:rPr>
        <w:t xml:space="preserve">Практика. </w:t>
      </w:r>
      <w:r>
        <w:rPr>
          <w:rFonts w:ascii="Times New Roman" w:hAnsi="Times New Roman"/>
          <w:sz w:val="28"/>
          <w:szCs w:val="28"/>
        </w:rPr>
        <w:t>Работа по подготовке и оперативному выпуску газеты «Школьный Курьер». Подготовка публикаций для выпуска газеты «Школьный Курьер». Планирование и оперативный выпуск текущего номера газеты «Школьный Курьер». Работа по наполняемости сайта ЦВР «Планета взросления».</w:t>
      </w:r>
    </w:p>
    <w:p w:rsidR="00FF75D1" w:rsidRDefault="00FF75D1">
      <w:pPr>
        <w:jc w:val="both"/>
        <w:rPr>
          <w:rFonts w:ascii="Times New Roman" w:hAnsi="Times New Roman"/>
          <w:b/>
          <w:i/>
          <w:sz w:val="28"/>
          <w:szCs w:val="28"/>
          <w:u w:val="single"/>
        </w:rPr>
      </w:pPr>
    </w:p>
    <w:p w:rsidR="00FF75D1" w:rsidRDefault="00FF75D1">
      <w:pPr>
        <w:jc w:val="both"/>
        <w:rPr>
          <w:rFonts w:ascii="Times New Roman" w:hAnsi="Times New Roman"/>
          <w:i/>
          <w:sz w:val="28"/>
          <w:szCs w:val="28"/>
          <w:u w:val="single"/>
        </w:rPr>
      </w:pPr>
      <w:r>
        <w:rPr>
          <w:rFonts w:ascii="Times New Roman" w:hAnsi="Times New Roman"/>
          <w:b/>
          <w:sz w:val="28"/>
          <w:szCs w:val="28"/>
        </w:rPr>
        <w:t xml:space="preserve">Тема 5.5. </w:t>
      </w:r>
      <w:r>
        <w:rPr>
          <w:rFonts w:ascii="Times New Roman" w:eastAsia="Times New Roman" w:hAnsi="Times New Roman"/>
          <w:b/>
          <w:color w:val="000000"/>
          <w:sz w:val="28"/>
          <w:szCs w:val="28"/>
          <w:lang w:eastAsia="ru-RU"/>
        </w:rPr>
        <w:t>Участие в конкурсах, фестивалях</w:t>
      </w:r>
    </w:p>
    <w:p w:rsidR="00FF75D1" w:rsidRDefault="00FF75D1">
      <w:pPr>
        <w:jc w:val="both"/>
        <w:rPr>
          <w:rFonts w:ascii="Times New Roman" w:eastAsia="Times New Roman" w:hAnsi="Times New Roman"/>
          <w:i/>
          <w:color w:val="000000"/>
          <w:sz w:val="28"/>
          <w:szCs w:val="28"/>
          <w:u w:val="single"/>
          <w:lang w:eastAsia="ru-RU"/>
        </w:rPr>
      </w:pPr>
      <w:r>
        <w:rPr>
          <w:rFonts w:ascii="Times New Roman" w:hAnsi="Times New Roman"/>
          <w:i/>
          <w:sz w:val="28"/>
          <w:szCs w:val="28"/>
          <w:u w:val="single"/>
        </w:rPr>
        <w:t xml:space="preserve">Практика. </w:t>
      </w:r>
      <w:r>
        <w:rPr>
          <w:rFonts w:ascii="Times New Roman" w:hAnsi="Times New Roman"/>
          <w:sz w:val="28"/>
          <w:szCs w:val="28"/>
        </w:rPr>
        <w:t>Участие  в конкурсах, профессиональных фестивалях, проектной деятельности.</w:t>
      </w:r>
    </w:p>
    <w:p w:rsidR="00FF75D1" w:rsidRDefault="00FF75D1">
      <w:pPr>
        <w:jc w:val="both"/>
        <w:rPr>
          <w:rFonts w:ascii="Times New Roman" w:hAnsi="Times New Roman"/>
          <w:sz w:val="24"/>
          <w:szCs w:val="24"/>
        </w:rPr>
      </w:pPr>
      <w:r>
        <w:rPr>
          <w:rFonts w:ascii="Times New Roman" w:eastAsia="Times New Roman" w:hAnsi="Times New Roman"/>
          <w:i/>
          <w:color w:val="000000"/>
          <w:sz w:val="28"/>
          <w:szCs w:val="28"/>
          <w:u w:val="single"/>
          <w:lang w:eastAsia="ru-RU"/>
        </w:rPr>
        <w:t>Форма контроля.</w:t>
      </w:r>
      <w:r>
        <w:rPr>
          <w:rFonts w:ascii="Times New Roman" w:hAnsi="Times New Roman"/>
          <w:sz w:val="28"/>
          <w:szCs w:val="28"/>
        </w:rPr>
        <w:t xml:space="preserve"> Беседа. Анализ периодики. Планирование и выпуск текущего номера «Школьный Курьер». Подготовка публикаций для различных СМИ.</w:t>
      </w:r>
    </w:p>
    <w:p w:rsidR="00FF75D1" w:rsidRDefault="00FF75D1">
      <w:pPr>
        <w:rPr>
          <w:rFonts w:ascii="Times New Roman" w:hAnsi="Times New Roman"/>
          <w:sz w:val="24"/>
          <w:szCs w:val="24"/>
        </w:rPr>
      </w:pPr>
    </w:p>
    <w:p w:rsidR="00FF75D1" w:rsidRPr="008F08A4" w:rsidRDefault="00FF75D1">
      <w:pPr>
        <w:rPr>
          <w:rFonts w:ascii="Times New Roman" w:hAnsi="Times New Roman"/>
          <w:b/>
          <w:sz w:val="28"/>
          <w:szCs w:val="28"/>
        </w:rPr>
      </w:pPr>
      <w:r w:rsidRPr="008F08A4">
        <w:rPr>
          <w:rFonts w:ascii="Times New Roman" w:hAnsi="Times New Roman"/>
          <w:b/>
          <w:sz w:val="28"/>
          <w:szCs w:val="28"/>
        </w:rPr>
        <w:t xml:space="preserve">Блок </w:t>
      </w:r>
      <w:r w:rsidRPr="008F08A4">
        <w:rPr>
          <w:rFonts w:ascii="Times New Roman" w:hAnsi="Times New Roman"/>
          <w:b/>
          <w:sz w:val="28"/>
          <w:szCs w:val="28"/>
          <w:lang w:val="en-US"/>
        </w:rPr>
        <w:t>VI</w:t>
      </w:r>
      <w:r w:rsidR="00091A52" w:rsidRPr="008F08A4">
        <w:rPr>
          <w:rFonts w:ascii="Times New Roman" w:hAnsi="Times New Roman"/>
          <w:b/>
          <w:sz w:val="28"/>
          <w:szCs w:val="28"/>
        </w:rPr>
        <w:t xml:space="preserve">. </w:t>
      </w:r>
      <w:proofErr w:type="spellStart"/>
      <w:r w:rsidR="00091A52" w:rsidRPr="008F08A4">
        <w:rPr>
          <w:rFonts w:ascii="Times New Roman" w:hAnsi="Times New Roman"/>
          <w:b/>
          <w:sz w:val="28"/>
          <w:szCs w:val="28"/>
        </w:rPr>
        <w:t>Профориентационная</w:t>
      </w:r>
      <w:proofErr w:type="spellEnd"/>
      <w:r w:rsidRPr="008F08A4">
        <w:rPr>
          <w:rFonts w:ascii="Times New Roman" w:hAnsi="Times New Roman"/>
          <w:b/>
          <w:sz w:val="28"/>
          <w:szCs w:val="28"/>
        </w:rPr>
        <w:t xml:space="preserve"> работа</w:t>
      </w:r>
    </w:p>
    <w:p w:rsidR="00FF75D1" w:rsidRDefault="00FF75D1">
      <w:pPr>
        <w:rPr>
          <w:rFonts w:ascii="Times New Roman" w:hAnsi="Times New Roman"/>
          <w:b/>
          <w:color w:val="7030A0"/>
          <w:sz w:val="28"/>
          <w:szCs w:val="28"/>
        </w:rPr>
      </w:pPr>
      <w:r w:rsidRPr="008F08A4">
        <w:rPr>
          <w:rFonts w:ascii="Times New Roman" w:hAnsi="Times New Roman"/>
          <w:b/>
          <w:sz w:val="28"/>
          <w:szCs w:val="28"/>
        </w:rPr>
        <w:t>Цель:</w:t>
      </w:r>
      <w:r w:rsidR="008F08A4">
        <w:rPr>
          <w:rFonts w:ascii="Times New Roman" w:hAnsi="Times New Roman"/>
          <w:b/>
          <w:color w:val="0070C0"/>
          <w:sz w:val="28"/>
          <w:szCs w:val="28"/>
        </w:rPr>
        <w:t xml:space="preserve"> </w:t>
      </w:r>
      <w:r>
        <w:rPr>
          <w:rFonts w:ascii="Times New Roman" w:hAnsi="Times New Roman"/>
          <w:sz w:val="28"/>
          <w:szCs w:val="28"/>
        </w:rPr>
        <w:t xml:space="preserve">развитие профессиональных навыков и умений, </w:t>
      </w:r>
      <w:proofErr w:type="spellStart"/>
      <w:r>
        <w:rPr>
          <w:rFonts w:ascii="Times New Roman" w:hAnsi="Times New Roman"/>
          <w:sz w:val="28"/>
          <w:szCs w:val="28"/>
        </w:rPr>
        <w:t>предпрофильная</w:t>
      </w:r>
      <w:proofErr w:type="spellEnd"/>
      <w:r>
        <w:rPr>
          <w:rFonts w:ascii="Times New Roman" w:hAnsi="Times New Roman"/>
          <w:sz w:val="28"/>
          <w:szCs w:val="28"/>
        </w:rPr>
        <w:t xml:space="preserve"> подготовка</w:t>
      </w:r>
      <w:r w:rsidR="008F08A4">
        <w:rPr>
          <w:rFonts w:ascii="Times New Roman" w:hAnsi="Times New Roman"/>
          <w:sz w:val="28"/>
          <w:szCs w:val="28"/>
        </w:rPr>
        <w:t>.</w:t>
      </w:r>
    </w:p>
    <w:p w:rsidR="00FF75D1" w:rsidRDefault="00FF75D1">
      <w:pPr>
        <w:ind w:left="442"/>
        <w:rPr>
          <w:rFonts w:ascii="Times New Roman" w:hAnsi="Times New Roman"/>
          <w:b/>
          <w:color w:val="7030A0"/>
          <w:sz w:val="28"/>
          <w:szCs w:val="28"/>
        </w:rPr>
      </w:pPr>
    </w:p>
    <w:p w:rsidR="00FF75D1" w:rsidRDefault="00FF75D1">
      <w:pPr>
        <w:rPr>
          <w:rFonts w:ascii="Times New Roman" w:hAnsi="Times New Roman"/>
          <w:i/>
          <w:sz w:val="28"/>
          <w:szCs w:val="28"/>
          <w:u w:val="single"/>
        </w:rPr>
      </w:pPr>
      <w:r>
        <w:rPr>
          <w:rFonts w:ascii="Times New Roman" w:hAnsi="Times New Roman"/>
          <w:b/>
          <w:sz w:val="28"/>
          <w:szCs w:val="28"/>
        </w:rPr>
        <w:t>Тема 6.1. Идея и концепция материала</w:t>
      </w:r>
    </w:p>
    <w:p w:rsidR="00FF75D1" w:rsidRDefault="00FF75D1">
      <w:pPr>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Концептуальное решение отбора тем публикаций, источников информации, определение оптимального способа подачи информации с учетом целевой аудитории.</w:t>
      </w:r>
    </w:p>
    <w:p w:rsidR="00FF75D1" w:rsidRDefault="00FF75D1">
      <w:pPr>
        <w:ind w:left="442"/>
        <w:rPr>
          <w:rFonts w:ascii="Times New Roman" w:hAnsi="Times New Roman"/>
          <w:sz w:val="28"/>
          <w:szCs w:val="28"/>
        </w:rPr>
      </w:pPr>
    </w:p>
    <w:p w:rsidR="00FF75D1" w:rsidRDefault="00FF75D1">
      <w:pPr>
        <w:rPr>
          <w:rFonts w:ascii="Times New Roman" w:hAnsi="Times New Roman"/>
          <w:i/>
          <w:sz w:val="28"/>
          <w:szCs w:val="28"/>
          <w:u w:val="single"/>
        </w:rPr>
      </w:pPr>
      <w:r>
        <w:rPr>
          <w:rFonts w:ascii="Times New Roman" w:hAnsi="Times New Roman"/>
          <w:b/>
          <w:sz w:val="28"/>
          <w:szCs w:val="28"/>
        </w:rPr>
        <w:t>Тема 6.2. Литературное редактирование</w:t>
      </w:r>
    </w:p>
    <w:p w:rsidR="00FF75D1" w:rsidRDefault="00FF75D1">
      <w:pPr>
        <w:jc w:val="both"/>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Анализ основных характеристик текста. Различные виды правки на материале текстов массовой коммуникации.</w:t>
      </w:r>
    </w:p>
    <w:p w:rsidR="00FF75D1" w:rsidRDefault="00FF75D1">
      <w:pPr>
        <w:ind w:left="442"/>
        <w:rPr>
          <w:rFonts w:ascii="Times New Roman" w:hAnsi="Times New Roman"/>
          <w:sz w:val="28"/>
          <w:szCs w:val="28"/>
        </w:rPr>
      </w:pPr>
    </w:p>
    <w:p w:rsidR="00FF75D1" w:rsidRDefault="00FF75D1">
      <w:pPr>
        <w:rPr>
          <w:rFonts w:ascii="Times New Roman" w:hAnsi="Times New Roman"/>
          <w:i/>
          <w:sz w:val="28"/>
          <w:szCs w:val="28"/>
          <w:u w:val="single"/>
        </w:rPr>
      </w:pPr>
      <w:r>
        <w:rPr>
          <w:rFonts w:ascii="Times New Roman" w:hAnsi="Times New Roman"/>
          <w:b/>
          <w:sz w:val="28"/>
          <w:szCs w:val="28"/>
        </w:rPr>
        <w:t>Тема 6.3. Материалы публицистических жанров</w:t>
      </w:r>
    </w:p>
    <w:p w:rsidR="00FF75D1" w:rsidRDefault="00FF75D1">
      <w:pPr>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Структура газетного материала. Правила построения материалов в публицистических, очерковых жанрах, материалов юмористической и сатирической журналистики.</w:t>
      </w:r>
    </w:p>
    <w:p w:rsidR="00FF75D1" w:rsidRDefault="00FF75D1">
      <w:pPr>
        <w:ind w:left="442"/>
        <w:rPr>
          <w:rFonts w:ascii="Times New Roman" w:hAnsi="Times New Roman"/>
          <w:sz w:val="28"/>
          <w:szCs w:val="28"/>
        </w:rPr>
      </w:pPr>
    </w:p>
    <w:p w:rsidR="00FF75D1" w:rsidRDefault="00FF75D1">
      <w:pPr>
        <w:pStyle w:val="14"/>
        <w:widowControl/>
        <w:jc w:val="both"/>
        <w:rPr>
          <w:rFonts w:ascii="Times New Roman" w:hAnsi="Times New Roman"/>
          <w:i/>
          <w:sz w:val="28"/>
          <w:szCs w:val="28"/>
          <w:u w:val="single"/>
        </w:rPr>
      </w:pPr>
      <w:r>
        <w:rPr>
          <w:rFonts w:ascii="Times New Roman" w:hAnsi="Times New Roman"/>
          <w:b/>
          <w:sz w:val="28"/>
          <w:szCs w:val="28"/>
        </w:rPr>
        <w:t>Тема 6.4. Участие в профессиональных конкурсах</w:t>
      </w:r>
    </w:p>
    <w:p w:rsidR="00FF75D1" w:rsidRDefault="00FF75D1">
      <w:pPr>
        <w:jc w:val="both"/>
        <w:rPr>
          <w:rFonts w:ascii="Times New Roman" w:hAnsi="Times New Roman"/>
          <w:sz w:val="28"/>
          <w:szCs w:val="28"/>
        </w:rPr>
      </w:pPr>
      <w:r>
        <w:rPr>
          <w:rFonts w:ascii="Times New Roman" w:hAnsi="Times New Roman"/>
          <w:i/>
          <w:sz w:val="28"/>
          <w:szCs w:val="28"/>
          <w:u w:val="single"/>
        </w:rPr>
        <w:t>Практика.</w:t>
      </w:r>
      <w:r>
        <w:rPr>
          <w:rFonts w:ascii="Times New Roman" w:hAnsi="Times New Roman"/>
          <w:sz w:val="28"/>
          <w:szCs w:val="28"/>
        </w:rPr>
        <w:t xml:space="preserve">  Выполнение функциональных обязанностей по выпуску очередного номера газеты «Школьный Курьер». </w:t>
      </w:r>
      <w:proofErr w:type="gramStart"/>
      <w:r>
        <w:rPr>
          <w:rFonts w:ascii="Times New Roman" w:hAnsi="Times New Roman"/>
          <w:sz w:val="28"/>
          <w:szCs w:val="28"/>
        </w:rPr>
        <w:t>Индивидуальные проекты</w:t>
      </w:r>
      <w:proofErr w:type="gramEnd"/>
      <w:r>
        <w:rPr>
          <w:rFonts w:ascii="Times New Roman" w:hAnsi="Times New Roman"/>
          <w:sz w:val="28"/>
          <w:szCs w:val="28"/>
        </w:rPr>
        <w:t xml:space="preserve">, авторские материалы, работы для публикации в газетах. Участие  в конкурсах, профессиональных фестивалях, проектной деятельности. Подготовка </w:t>
      </w:r>
      <w:proofErr w:type="gramStart"/>
      <w:r>
        <w:rPr>
          <w:rFonts w:ascii="Times New Roman" w:hAnsi="Times New Roman"/>
          <w:sz w:val="28"/>
          <w:szCs w:val="28"/>
        </w:rPr>
        <w:t>профессионального</w:t>
      </w:r>
      <w:proofErr w:type="gramEnd"/>
      <w:r>
        <w:rPr>
          <w:rFonts w:ascii="Times New Roman" w:hAnsi="Times New Roman"/>
          <w:sz w:val="28"/>
          <w:szCs w:val="28"/>
        </w:rPr>
        <w:t xml:space="preserve"> </w:t>
      </w:r>
      <w:proofErr w:type="spellStart"/>
      <w:r>
        <w:rPr>
          <w:rFonts w:ascii="Times New Roman" w:hAnsi="Times New Roman"/>
          <w:sz w:val="28"/>
          <w:szCs w:val="28"/>
        </w:rPr>
        <w:t>портфолио</w:t>
      </w:r>
      <w:proofErr w:type="spellEnd"/>
      <w:r>
        <w:rPr>
          <w:rFonts w:ascii="Times New Roman" w:hAnsi="Times New Roman"/>
          <w:sz w:val="28"/>
          <w:szCs w:val="28"/>
        </w:rPr>
        <w:t>.</w:t>
      </w:r>
    </w:p>
    <w:p w:rsidR="00FF75D1" w:rsidRDefault="00FF75D1">
      <w:pPr>
        <w:jc w:val="both"/>
        <w:rPr>
          <w:rFonts w:ascii="Times New Roman" w:hAnsi="Times New Roman"/>
          <w:sz w:val="28"/>
          <w:szCs w:val="28"/>
        </w:rPr>
      </w:pPr>
    </w:p>
    <w:p w:rsidR="00FF75D1" w:rsidRPr="008F08A4" w:rsidRDefault="00C236DB">
      <w:pPr>
        <w:jc w:val="center"/>
        <w:rPr>
          <w:rFonts w:ascii="Times New Roman" w:hAnsi="Times New Roman"/>
          <w:b/>
          <w:sz w:val="24"/>
          <w:szCs w:val="24"/>
        </w:rPr>
      </w:pPr>
      <w:r w:rsidRPr="008F08A4">
        <w:rPr>
          <w:rFonts w:ascii="Times New Roman" w:hAnsi="Times New Roman"/>
          <w:b/>
          <w:sz w:val="28"/>
          <w:szCs w:val="28"/>
        </w:rPr>
        <w:t xml:space="preserve">4.2. </w:t>
      </w:r>
      <w:r w:rsidR="00FF75D1" w:rsidRPr="008F08A4">
        <w:rPr>
          <w:rFonts w:ascii="Times New Roman" w:hAnsi="Times New Roman"/>
          <w:b/>
          <w:sz w:val="28"/>
          <w:szCs w:val="28"/>
        </w:rPr>
        <w:t>Требования к уровню освоения содержания программы</w:t>
      </w:r>
    </w:p>
    <w:p w:rsidR="00FF75D1" w:rsidRDefault="00FF75D1">
      <w:pPr>
        <w:ind w:right="-143"/>
        <w:jc w:val="both"/>
        <w:rPr>
          <w:rFonts w:ascii="Times New Roman" w:hAnsi="Times New Roman"/>
          <w:b/>
          <w:color w:val="C00000"/>
          <w:sz w:val="24"/>
          <w:szCs w:val="24"/>
        </w:rPr>
      </w:pPr>
    </w:p>
    <w:p w:rsidR="00FF75D1" w:rsidRDefault="00FF75D1">
      <w:pPr>
        <w:ind w:right="-143"/>
        <w:jc w:val="both"/>
        <w:rPr>
          <w:rFonts w:ascii="Times New Roman" w:hAnsi="Times New Roman"/>
          <w:sz w:val="28"/>
          <w:szCs w:val="28"/>
        </w:rPr>
      </w:pPr>
      <w:r>
        <w:rPr>
          <w:rFonts w:ascii="Times New Roman" w:hAnsi="Times New Roman"/>
          <w:sz w:val="28"/>
          <w:szCs w:val="28"/>
        </w:rPr>
        <w:t>По окончании</w:t>
      </w:r>
      <w:r>
        <w:rPr>
          <w:rFonts w:ascii="Times New Roman" w:hAnsi="Times New Roman"/>
          <w:b/>
          <w:sz w:val="28"/>
          <w:szCs w:val="28"/>
        </w:rPr>
        <w:t xml:space="preserve"> третьего года</w:t>
      </w:r>
      <w:r>
        <w:rPr>
          <w:rFonts w:ascii="Times New Roman" w:hAnsi="Times New Roman"/>
          <w:sz w:val="28"/>
          <w:szCs w:val="28"/>
        </w:rPr>
        <w:t xml:space="preserve"> обучения учащиеся </w:t>
      </w:r>
      <w:r>
        <w:rPr>
          <w:rFonts w:ascii="Times New Roman" w:hAnsi="Times New Roman"/>
          <w:b/>
          <w:sz w:val="28"/>
          <w:szCs w:val="28"/>
        </w:rPr>
        <w:t>зна</w:t>
      </w:r>
      <w:r w:rsidR="00B172AD">
        <w:rPr>
          <w:rFonts w:ascii="Times New Roman" w:hAnsi="Times New Roman"/>
          <w:b/>
          <w:sz w:val="28"/>
          <w:szCs w:val="28"/>
        </w:rPr>
        <w:t>ю</w:t>
      </w:r>
      <w:r>
        <w:rPr>
          <w:rFonts w:ascii="Times New Roman" w:hAnsi="Times New Roman"/>
          <w:b/>
          <w:sz w:val="28"/>
          <w:szCs w:val="28"/>
        </w:rPr>
        <w:t>т:</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 xml:space="preserve">роль журналистской профессии в обществе; </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права и обязанности журналиста;</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виды журналистской деятельности;</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основные техники развития памяти, внимания, мышления, воображения;</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lastRenderedPageBreak/>
        <w:t xml:space="preserve">различные виды текста и </w:t>
      </w:r>
      <w:proofErr w:type="gramStart"/>
      <w:r>
        <w:rPr>
          <w:rFonts w:ascii="Times New Roman" w:hAnsi="Times New Roman"/>
          <w:sz w:val="28"/>
          <w:szCs w:val="28"/>
        </w:rPr>
        <w:t>особенностях</w:t>
      </w:r>
      <w:proofErr w:type="gramEnd"/>
      <w:r>
        <w:rPr>
          <w:rFonts w:ascii="Times New Roman" w:hAnsi="Times New Roman"/>
          <w:sz w:val="28"/>
          <w:szCs w:val="28"/>
        </w:rPr>
        <w:t xml:space="preserve"> работы над ними;</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особенности профессиональной редакторской работы над текстом массовой коммуникации;</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 xml:space="preserve">основные виды журналистских жанров и особенности работы над ними; </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способы творческой деятельности журналиста как автора;</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профессиональные обязанности сотрудников редакции газеты;</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основные формы участия журналиста в планировании, организации, конструировании, производстве текущего номера газеты;</w:t>
      </w:r>
    </w:p>
    <w:p w:rsidR="00FF75D1" w:rsidRDefault="00FF75D1" w:rsidP="0053782E">
      <w:pPr>
        <w:pStyle w:val="af"/>
        <w:numPr>
          <w:ilvl w:val="0"/>
          <w:numId w:val="9"/>
        </w:numPr>
        <w:jc w:val="both"/>
        <w:rPr>
          <w:rFonts w:ascii="Times New Roman" w:hAnsi="Times New Roman"/>
          <w:sz w:val="28"/>
          <w:szCs w:val="28"/>
        </w:rPr>
      </w:pPr>
      <w:r>
        <w:rPr>
          <w:rFonts w:ascii="Times New Roman" w:hAnsi="Times New Roman"/>
          <w:sz w:val="28"/>
          <w:szCs w:val="28"/>
        </w:rPr>
        <w:t>алгоритм выпуска печатного издания.</w:t>
      </w:r>
    </w:p>
    <w:p w:rsidR="00FF75D1" w:rsidRDefault="00FF75D1">
      <w:pPr>
        <w:ind w:right="-143"/>
        <w:jc w:val="both"/>
        <w:rPr>
          <w:rFonts w:ascii="Times New Roman" w:hAnsi="Times New Roman"/>
          <w:sz w:val="28"/>
          <w:szCs w:val="28"/>
        </w:rPr>
      </w:pPr>
    </w:p>
    <w:p w:rsidR="00FF75D1" w:rsidRDefault="00B172AD">
      <w:pPr>
        <w:ind w:right="-143"/>
        <w:jc w:val="both"/>
        <w:rPr>
          <w:rFonts w:ascii="Times New Roman" w:hAnsi="Times New Roman"/>
          <w:sz w:val="28"/>
          <w:szCs w:val="28"/>
        </w:rPr>
      </w:pPr>
      <w:r>
        <w:rPr>
          <w:rFonts w:ascii="Times New Roman" w:hAnsi="Times New Roman"/>
          <w:b/>
          <w:sz w:val="28"/>
          <w:szCs w:val="28"/>
        </w:rPr>
        <w:t>У</w:t>
      </w:r>
      <w:r w:rsidR="00FF75D1">
        <w:rPr>
          <w:rFonts w:ascii="Times New Roman" w:hAnsi="Times New Roman"/>
          <w:b/>
          <w:sz w:val="28"/>
          <w:szCs w:val="28"/>
        </w:rPr>
        <w:t>ме</w:t>
      </w:r>
      <w:r>
        <w:rPr>
          <w:rFonts w:ascii="Times New Roman" w:hAnsi="Times New Roman"/>
          <w:b/>
          <w:sz w:val="28"/>
          <w:szCs w:val="28"/>
        </w:rPr>
        <w:t>ю</w:t>
      </w:r>
      <w:r w:rsidR="00FF75D1">
        <w:rPr>
          <w:rFonts w:ascii="Times New Roman" w:hAnsi="Times New Roman"/>
          <w:b/>
          <w:sz w:val="28"/>
          <w:szCs w:val="28"/>
        </w:rPr>
        <w:t>т</w:t>
      </w:r>
      <w:bookmarkStart w:id="1" w:name="_GoBack"/>
      <w:bookmarkEnd w:id="1"/>
      <w:r w:rsidR="00FF75D1">
        <w:rPr>
          <w:rFonts w:ascii="Times New Roman" w:hAnsi="Times New Roman"/>
          <w:b/>
          <w:sz w:val="28"/>
          <w:szCs w:val="28"/>
        </w:rPr>
        <w:t>:</w:t>
      </w:r>
    </w:p>
    <w:p w:rsidR="00FF75D1" w:rsidRDefault="00FF75D1">
      <w:pPr>
        <w:pStyle w:val="af"/>
        <w:numPr>
          <w:ilvl w:val="0"/>
          <w:numId w:val="2"/>
        </w:numPr>
        <w:jc w:val="both"/>
        <w:rPr>
          <w:rFonts w:ascii="Times New Roman" w:hAnsi="Times New Roman"/>
          <w:sz w:val="28"/>
          <w:szCs w:val="28"/>
        </w:rPr>
      </w:pPr>
      <w:r>
        <w:rPr>
          <w:rFonts w:ascii="Times New Roman" w:hAnsi="Times New Roman"/>
          <w:sz w:val="28"/>
          <w:szCs w:val="28"/>
        </w:rPr>
        <w:t xml:space="preserve">мотивировать профессиональные действия с правовой и этической стороны; </w:t>
      </w:r>
    </w:p>
    <w:p w:rsidR="00FF75D1" w:rsidRDefault="00FF75D1">
      <w:pPr>
        <w:pStyle w:val="af"/>
        <w:numPr>
          <w:ilvl w:val="0"/>
          <w:numId w:val="2"/>
        </w:numPr>
        <w:jc w:val="both"/>
        <w:rPr>
          <w:rFonts w:ascii="Times New Roman" w:hAnsi="Times New Roman"/>
          <w:sz w:val="28"/>
          <w:szCs w:val="28"/>
        </w:rPr>
      </w:pPr>
      <w:r>
        <w:rPr>
          <w:rFonts w:ascii="Times New Roman" w:hAnsi="Times New Roman"/>
          <w:sz w:val="28"/>
          <w:szCs w:val="28"/>
        </w:rPr>
        <w:t xml:space="preserve">грамотно и профессионально проанализировать конкретный журналистский материал; </w:t>
      </w:r>
    </w:p>
    <w:p w:rsidR="00FF75D1" w:rsidRDefault="00FF75D1">
      <w:pPr>
        <w:pStyle w:val="af"/>
        <w:numPr>
          <w:ilvl w:val="0"/>
          <w:numId w:val="2"/>
        </w:numPr>
        <w:jc w:val="both"/>
        <w:rPr>
          <w:rFonts w:ascii="Times New Roman" w:hAnsi="Times New Roman"/>
          <w:sz w:val="28"/>
          <w:szCs w:val="28"/>
        </w:rPr>
      </w:pPr>
      <w:r>
        <w:rPr>
          <w:rFonts w:ascii="Times New Roman" w:hAnsi="Times New Roman"/>
          <w:sz w:val="28"/>
          <w:szCs w:val="28"/>
        </w:rPr>
        <w:t>стилистически править те</w:t>
      </w:r>
      <w:proofErr w:type="gramStart"/>
      <w:r>
        <w:rPr>
          <w:rFonts w:ascii="Times New Roman" w:hAnsi="Times New Roman"/>
          <w:sz w:val="28"/>
          <w:szCs w:val="28"/>
        </w:rPr>
        <w:t>кст пр</w:t>
      </w:r>
      <w:proofErr w:type="gramEnd"/>
      <w:r>
        <w:rPr>
          <w:rFonts w:ascii="Times New Roman" w:hAnsi="Times New Roman"/>
          <w:sz w:val="28"/>
          <w:szCs w:val="28"/>
        </w:rPr>
        <w:t>и сохранении его индивидуально-авторских особенностей;</w:t>
      </w:r>
    </w:p>
    <w:p w:rsidR="00FF75D1" w:rsidRDefault="00FF75D1">
      <w:pPr>
        <w:pStyle w:val="af"/>
        <w:numPr>
          <w:ilvl w:val="0"/>
          <w:numId w:val="2"/>
        </w:numPr>
        <w:jc w:val="both"/>
        <w:rPr>
          <w:rFonts w:ascii="Times New Roman" w:hAnsi="Times New Roman"/>
          <w:sz w:val="28"/>
          <w:szCs w:val="28"/>
        </w:rPr>
      </w:pPr>
      <w:r>
        <w:rPr>
          <w:rFonts w:ascii="Times New Roman" w:hAnsi="Times New Roman"/>
          <w:sz w:val="28"/>
          <w:szCs w:val="28"/>
        </w:rPr>
        <w:t>создавать и обрабатывать журналистский текст различных жанров;</w:t>
      </w:r>
    </w:p>
    <w:p w:rsidR="00FF75D1" w:rsidRDefault="00FF75D1">
      <w:pPr>
        <w:pStyle w:val="af"/>
        <w:numPr>
          <w:ilvl w:val="0"/>
          <w:numId w:val="2"/>
        </w:numPr>
        <w:ind w:right="-143"/>
        <w:jc w:val="both"/>
        <w:rPr>
          <w:rFonts w:ascii="Times New Roman" w:hAnsi="Times New Roman"/>
          <w:sz w:val="28"/>
          <w:szCs w:val="28"/>
        </w:rPr>
      </w:pPr>
      <w:r>
        <w:rPr>
          <w:rFonts w:ascii="Times New Roman" w:hAnsi="Times New Roman"/>
          <w:sz w:val="28"/>
          <w:szCs w:val="28"/>
        </w:rPr>
        <w:t xml:space="preserve">правильно находить источник информации; </w:t>
      </w:r>
    </w:p>
    <w:p w:rsidR="00FF75D1" w:rsidRDefault="00FF75D1">
      <w:pPr>
        <w:pStyle w:val="af"/>
        <w:numPr>
          <w:ilvl w:val="0"/>
          <w:numId w:val="2"/>
        </w:numPr>
        <w:ind w:right="-143"/>
        <w:jc w:val="both"/>
        <w:rPr>
          <w:rFonts w:ascii="Times New Roman" w:hAnsi="Times New Roman"/>
          <w:sz w:val="28"/>
          <w:szCs w:val="28"/>
        </w:rPr>
      </w:pPr>
      <w:r>
        <w:rPr>
          <w:rFonts w:ascii="Times New Roman" w:hAnsi="Times New Roman"/>
          <w:sz w:val="28"/>
          <w:szCs w:val="28"/>
        </w:rPr>
        <w:t>работать на объектах по сбору информации;</w:t>
      </w:r>
    </w:p>
    <w:p w:rsidR="00FF75D1" w:rsidRDefault="00FF75D1">
      <w:pPr>
        <w:pStyle w:val="af"/>
        <w:numPr>
          <w:ilvl w:val="0"/>
          <w:numId w:val="2"/>
        </w:numPr>
        <w:jc w:val="both"/>
        <w:rPr>
          <w:rFonts w:ascii="Times New Roman" w:hAnsi="Times New Roman"/>
          <w:sz w:val="28"/>
          <w:szCs w:val="28"/>
        </w:rPr>
      </w:pPr>
      <w:r>
        <w:rPr>
          <w:rFonts w:ascii="Times New Roman" w:hAnsi="Times New Roman"/>
          <w:sz w:val="28"/>
          <w:szCs w:val="28"/>
        </w:rPr>
        <w:t>грамотно применять технические средства;</w:t>
      </w:r>
    </w:p>
    <w:p w:rsidR="00FF75D1" w:rsidRDefault="00FF75D1">
      <w:pPr>
        <w:pStyle w:val="af"/>
        <w:numPr>
          <w:ilvl w:val="0"/>
          <w:numId w:val="2"/>
        </w:numPr>
        <w:jc w:val="both"/>
        <w:rPr>
          <w:rFonts w:ascii="Times New Roman" w:hAnsi="Times New Roman"/>
          <w:sz w:val="28"/>
          <w:szCs w:val="28"/>
        </w:rPr>
      </w:pPr>
      <w:r>
        <w:rPr>
          <w:rFonts w:ascii="Times New Roman" w:hAnsi="Times New Roman"/>
          <w:sz w:val="28"/>
          <w:szCs w:val="28"/>
        </w:rPr>
        <w:t>на всех этапах работы грамотно готовить авторский материал для публикации в газете;</w:t>
      </w:r>
    </w:p>
    <w:p w:rsidR="00FF75D1" w:rsidRDefault="00FF75D1">
      <w:pPr>
        <w:pStyle w:val="af"/>
        <w:numPr>
          <w:ilvl w:val="0"/>
          <w:numId w:val="2"/>
        </w:numPr>
        <w:jc w:val="both"/>
        <w:rPr>
          <w:rFonts w:ascii="Times New Roman" w:hAnsi="Times New Roman"/>
          <w:sz w:val="28"/>
          <w:szCs w:val="28"/>
        </w:rPr>
      </w:pPr>
      <w:r>
        <w:rPr>
          <w:rFonts w:ascii="Times New Roman" w:hAnsi="Times New Roman"/>
          <w:sz w:val="28"/>
          <w:szCs w:val="28"/>
        </w:rPr>
        <w:t>составлять долгосрочный и краткосрочный план выпуска номера;</w:t>
      </w:r>
    </w:p>
    <w:p w:rsidR="00FF75D1" w:rsidRDefault="00FF75D1">
      <w:pPr>
        <w:pStyle w:val="af"/>
        <w:numPr>
          <w:ilvl w:val="0"/>
          <w:numId w:val="2"/>
        </w:numPr>
        <w:ind w:right="-143"/>
        <w:jc w:val="both"/>
        <w:rPr>
          <w:rFonts w:ascii="Times New Roman" w:hAnsi="Times New Roman"/>
          <w:b/>
          <w:sz w:val="28"/>
          <w:szCs w:val="28"/>
        </w:rPr>
      </w:pPr>
      <w:r>
        <w:rPr>
          <w:rFonts w:ascii="Times New Roman" w:hAnsi="Times New Roman"/>
          <w:sz w:val="28"/>
          <w:szCs w:val="28"/>
        </w:rPr>
        <w:t xml:space="preserve">выполнять основные функциональные обязанности сотрудников редакции печатного издания. </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sz w:val="28"/>
          <w:szCs w:val="28"/>
        </w:rPr>
      </w:pPr>
      <w:r>
        <w:rPr>
          <w:rFonts w:ascii="Times New Roman" w:hAnsi="Times New Roman"/>
          <w:b/>
          <w:sz w:val="28"/>
          <w:szCs w:val="28"/>
        </w:rPr>
        <w:t>Формы контроля:</w:t>
      </w:r>
    </w:p>
    <w:p w:rsidR="00FF75D1" w:rsidRDefault="00FF75D1" w:rsidP="0053782E">
      <w:pPr>
        <w:pStyle w:val="af"/>
        <w:numPr>
          <w:ilvl w:val="0"/>
          <w:numId w:val="15"/>
        </w:numPr>
        <w:jc w:val="both"/>
        <w:rPr>
          <w:rFonts w:ascii="Times New Roman" w:hAnsi="Times New Roman"/>
          <w:sz w:val="28"/>
          <w:szCs w:val="28"/>
        </w:rPr>
      </w:pPr>
      <w:r>
        <w:rPr>
          <w:rFonts w:ascii="Times New Roman" w:hAnsi="Times New Roman"/>
          <w:sz w:val="28"/>
          <w:szCs w:val="28"/>
        </w:rPr>
        <w:t>собеседование;</w:t>
      </w:r>
    </w:p>
    <w:p w:rsidR="00FF75D1" w:rsidRDefault="00FF75D1" w:rsidP="0053782E">
      <w:pPr>
        <w:pStyle w:val="af"/>
        <w:numPr>
          <w:ilvl w:val="0"/>
          <w:numId w:val="15"/>
        </w:numPr>
        <w:jc w:val="both"/>
        <w:rPr>
          <w:rFonts w:ascii="Times New Roman" w:hAnsi="Times New Roman"/>
          <w:sz w:val="28"/>
          <w:szCs w:val="28"/>
        </w:rPr>
      </w:pPr>
      <w:r>
        <w:rPr>
          <w:rFonts w:ascii="Times New Roman" w:hAnsi="Times New Roman"/>
          <w:sz w:val="28"/>
          <w:szCs w:val="28"/>
        </w:rPr>
        <w:t>вопросник по программе;</w:t>
      </w:r>
    </w:p>
    <w:p w:rsidR="00FF75D1" w:rsidRDefault="00FF75D1" w:rsidP="0053782E">
      <w:pPr>
        <w:pStyle w:val="af"/>
        <w:numPr>
          <w:ilvl w:val="0"/>
          <w:numId w:val="15"/>
        </w:numPr>
        <w:jc w:val="both"/>
        <w:rPr>
          <w:rFonts w:ascii="Times New Roman" w:hAnsi="Times New Roman"/>
          <w:sz w:val="28"/>
          <w:szCs w:val="28"/>
        </w:rPr>
      </w:pPr>
      <w:r>
        <w:rPr>
          <w:rFonts w:ascii="Times New Roman" w:hAnsi="Times New Roman"/>
          <w:sz w:val="28"/>
          <w:szCs w:val="28"/>
        </w:rPr>
        <w:t>викторины;</w:t>
      </w:r>
    </w:p>
    <w:p w:rsidR="00FF75D1" w:rsidRDefault="00FF75D1" w:rsidP="0053782E">
      <w:pPr>
        <w:pStyle w:val="af"/>
        <w:numPr>
          <w:ilvl w:val="0"/>
          <w:numId w:val="15"/>
        </w:numPr>
        <w:jc w:val="both"/>
        <w:rPr>
          <w:rFonts w:ascii="Times New Roman" w:hAnsi="Times New Roman"/>
          <w:sz w:val="28"/>
          <w:szCs w:val="28"/>
        </w:rPr>
      </w:pPr>
      <w:r>
        <w:rPr>
          <w:rFonts w:ascii="Times New Roman" w:hAnsi="Times New Roman"/>
          <w:sz w:val="28"/>
          <w:szCs w:val="28"/>
        </w:rPr>
        <w:t>открытые уроки;</w:t>
      </w:r>
    </w:p>
    <w:p w:rsidR="00FF75D1" w:rsidRDefault="00FF75D1" w:rsidP="0053782E">
      <w:pPr>
        <w:pStyle w:val="af"/>
        <w:numPr>
          <w:ilvl w:val="0"/>
          <w:numId w:val="15"/>
        </w:numPr>
        <w:jc w:val="both"/>
        <w:rPr>
          <w:rFonts w:ascii="Times New Roman" w:hAnsi="Times New Roman"/>
          <w:sz w:val="28"/>
          <w:szCs w:val="28"/>
        </w:rPr>
      </w:pPr>
      <w:r>
        <w:rPr>
          <w:rFonts w:ascii="Times New Roman" w:hAnsi="Times New Roman"/>
          <w:sz w:val="28"/>
          <w:szCs w:val="28"/>
        </w:rPr>
        <w:t>контрольная творческая работа;</w:t>
      </w:r>
    </w:p>
    <w:p w:rsidR="00FF75D1" w:rsidRDefault="00FF75D1" w:rsidP="0053782E">
      <w:pPr>
        <w:pStyle w:val="af"/>
        <w:numPr>
          <w:ilvl w:val="0"/>
          <w:numId w:val="15"/>
        </w:numPr>
        <w:jc w:val="both"/>
        <w:rPr>
          <w:rFonts w:ascii="Times New Roman" w:hAnsi="Times New Roman"/>
          <w:sz w:val="28"/>
          <w:szCs w:val="28"/>
        </w:rPr>
      </w:pPr>
      <w:r>
        <w:rPr>
          <w:rFonts w:ascii="Times New Roman" w:hAnsi="Times New Roman"/>
          <w:sz w:val="28"/>
          <w:szCs w:val="28"/>
        </w:rPr>
        <w:t>публикации в средствах массовой информации;</w:t>
      </w:r>
    </w:p>
    <w:p w:rsidR="00FF75D1" w:rsidRDefault="00FF75D1" w:rsidP="0053782E">
      <w:pPr>
        <w:pStyle w:val="af"/>
        <w:numPr>
          <w:ilvl w:val="0"/>
          <w:numId w:val="15"/>
        </w:numPr>
        <w:jc w:val="both"/>
        <w:rPr>
          <w:rFonts w:ascii="Times New Roman" w:hAnsi="Times New Roman"/>
          <w:sz w:val="28"/>
          <w:szCs w:val="28"/>
        </w:rPr>
      </w:pPr>
      <w:r>
        <w:rPr>
          <w:rFonts w:ascii="Times New Roman" w:hAnsi="Times New Roman"/>
          <w:sz w:val="28"/>
          <w:szCs w:val="28"/>
        </w:rPr>
        <w:t>размещение материалов на сайте ЦВР;</w:t>
      </w:r>
    </w:p>
    <w:p w:rsidR="00FF75D1" w:rsidRDefault="00FF75D1" w:rsidP="0053782E">
      <w:pPr>
        <w:pStyle w:val="af"/>
        <w:numPr>
          <w:ilvl w:val="0"/>
          <w:numId w:val="15"/>
        </w:numPr>
        <w:jc w:val="both"/>
        <w:rPr>
          <w:rFonts w:ascii="Times New Roman" w:hAnsi="Times New Roman"/>
          <w:sz w:val="28"/>
          <w:szCs w:val="28"/>
        </w:rPr>
      </w:pPr>
      <w:r>
        <w:rPr>
          <w:rFonts w:ascii="Times New Roman" w:hAnsi="Times New Roman"/>
          <w:sz w:val="28"/>
          <w:szCs w:val="28"/>
        </w:rPr>
        <w:t>оперативный выпуск газеты «Школьный Курьер»;</w:t>
      </w:r>
    </w:p>
    <w:p w:rsidR="00FF75D1" w:rsidRDefault="00FF75D1" w:rsidP="0053782E">
      <w:pPr>
        <w:pStyle w:val="af"/>
        <w:numPr>
          <w:ilvl w:val="0"/>
          <w:numId w:val="15"/>
        </w:numPr>
        <w:jc w:val="both"/>
        <w:rPr>
          <w:rFonts w:ascii="Times New Roman" w:hAnsi="Times New Roman"/>
          <w:sz w:val="28"/>
          <w:szCs w:val="28"/>
        </w:rPr>
      </w:pPr>
      <w:r>
        <w:rPr>
          <w:rFonts w:ascii="Times New Roman" w:hAnsi="Times New Roman"/>
          <w:sz w:val="28"/>
          <w:szCs w:val="28"/>
        </w:rPr>
        <w:t>участие в проектной деятельности;</w:t>
      </w:r>
    </w:p>
    <w:p w:rsidR="00FF75D1" w:rsidRDefault="00FF75D1" w:rsidP="0053782E">
      <w:pPr>
        <w:pStyle w:val="af"/>
        <w:numPr>
          <w:ilvl w:val="0"/>
          <w:numId w:val="15"/>
        </w:numPr>
        <w:jc w:val="both"/>
        <w:rPr>
          <w:rFonts w:ascii="Times New Roman" w:hAnsi="Times New Roman"/>
          <w:b/>
          <w:sz w:val="24"/>
          <w:szCs w:val="24"/>
        </w:rPr>
      </w:pPr>
      <w:r>
        <w:rPr>
          <w:rFonts w:ascii="Times New Roman" w:hAnsi="Times New Roman"/>
          <w:sz w:val="28"/>
          <w:szCs w:val="28"/>
        </w:rPr>
        <w:t>участие в профессиональных конкурсах и фестивалях.</w:t>
      </w:r>
    </w:p>
    <w:p w:rsidR="00FF75D1" w:rsidRDefault="00FF75D1">
      <w:pPr>
        <w:rPr>
          <w:rFonts w:ascii="Times New Roman" w:hAnsi="Times New Roman"/>
          <w:b/>
          <w:sz w:val="24"/>
          <w:szCs w:val="24"/>
        </w:rPr>
      </w:pPr>
    </w:p>
    <w:p w:rsidR="00FF75D1" w:rsidRDefault="00FF75D1">
      <w:pPr>
        <w:rPr>
          <w:rFonts w:ascii="Times New Roman" w:hAnsi="Times New Roman"/>
          <w:b/>
          <w:sz w:val="24"/>
          <w:szCs w:val="24"/>
        </w:rPr>
      </w:pPr>
    </w:p>
    <w:p w:rsidR="00C236DB" w:rsidRDefault="00C236DB">
      <w:pPr>
        <w:rPr>
          <w:rFonts w:ascii="Times New Roman" w:hAnsi="Times New Roman"/>
          <w:b/>
          <w:sz w:val="24"/>
          <w:szCs w:val="24"/>
        </w:rPr>
      </w:pPr>
    </w:p>
    <w:p w:rsidR="00C236DB" w:rsidRDefault="00C236DB">
      <w:pPr>
        <w:rPr>
          <w:rFonts w:ascii="Times New Roman" w:hAnsi="Times New Roman"/>
          <w:b/>
          <w:sz w:val="24"/>
          <w:szCs w:val="24"/>
        </w:rPr>
      </w:pPr>
    </w:p>
    <w:p w:rsidR="00C236DB" w:rsidRDefault="00C236DB">
      <w:pPr>
        <w:rPr>
          <w:rFonts w:ascii="Times New Roman" w:hAnsi="Times New Roman"/>
          <w:b/>
          <w:sz w:val="24"/>
          <w:szCs w:val="24"/>
        </w:rPr>
      </w:pPr>
    </w:p>
    <w:p w:rsidR="00C236DB" w:rsidRDefault="00C236DB">
      <w:pPr>
        <w:rPr>
          <w:rFonts w:ascii="Times New Roman" w:hAnsi="Times New Roman"/>
          <w:b/>
          <w:sz w:val="24"/>
          <w:szCs w:val="24"/>
        </w:rPr>
      </w:pPr>
    </w:p>
    <w:p w:rsidR="00C236DB" w:rsidRDefault="00C236DB">
      <w:pPr>
        <w:rPr>
          <w:rFonts w:ascii="Times New Roman" w:hAnsi="Times New Roman"/>
          <w:b/>
          <w:sz w:val="24"/>
          <w:szCs w:val="24"/>
        </w:rPr>
      </w:pPr>
    </w:p>
    <w:p w:rsidR="00C236DB" w:rsidRDefault="00C236DB">
      <w:pPr>
        <w:rPr>
          <w:rFonts w:ascii="Times New Roman" w:hAnsi="Times New Roman"/>
          <w:b/>
          <w:sz w:val="24"/>
          <w:szCs w:val="24"/>
        </w:rPr>
      </w:pPr>
    </w:p>
    <w:p w:rsidR="00FF75D1" w:rsidRPr="008F08A4" w:rsidRDefault="00C236DB">
      <w:pPr>
        <w:jc w:val="center"/>
        <w:rPr>
          <w:rFonts w:ascii="Times New Roman" w:hAnsi="Times New Roman"/>
          <w:b/>
          <w:sz w:val="28"/>
          <w:szCs w:val="28"/>
        </w:rPr>
      </w:pPr>
      <w:r w:rsidRPr="008F08A4">
        <w:rPr>
          <w:rFonts w:ascii="Times New Roman" w:hAnsi="Times New Roman"/>
          <w:b/>
          <w:sz w:val="28"/>
          <w:szCs w:val="28"/>
        </w:rPr>
        <w:t xml:space="preserve">4.3. </w:t>
      </w:r>
      <w:r w:rsidR="00FF75D1" w:rsidRPr="008F08A4">
        <w:rPr>
          <w:rFonts w:ascii="Times New Roman" w:hAnsi="Times New Roman"/>
          <w:b/>
          <w:sz w:val="28"/>
          <w:szCs w:val="28"/>
        </w:rPr>
        <w:t xml:space="preserve">Критерии оценки знаний и умений </w:t>
      </w:r>
    </w:p>
    <w:p w:rsidR="00FF75D1" w:rsidRPr="008F08A4" w:rsidRDefault="00FF75D1">
      <w:pPr>
        <w:jc w:val="center"/>
        <w:rPr>
          <w:rFonts w:ascii="Times New Roman" w:hAnsi="Times New Roman"/>
          <w:b/>
          <w:sz w:val="28"/>
          <w:szCs w:val="28"/>
        </w:rPr>
      </w:pPr>
      <w:r w:rsidRPr="008F08A4">
        <w:rPr>
          <w:rFonts w:ascii="Times New Roman" w:hAnsi="Times New Roman"/>
          <w:b/>
          <w:sz w:val="28"/>
          <w:szCs w:val="28"/>
          <w:lang w:val="en-US"/>
        </w:rPr>
        <w:t>III</w:t>
      </w:r>
      <w:r w:rsidRPr="008F08A4">
        <w:rPr>
          <w:rFonts w:ascii="Times New Roman" w:hAnsi="Times New Roman"/>
          <w:b/>
          <w:sz w:val="28"/>
          <w:szCs w:val="28"/>
        </w:rPr>
        <w:t xml:space="preserve"> год обучения</w:t>
      </w:r>
    </w:p>
    <w:p w:rsidR="00FF75D1" w:rsidRDefault="00FF75D1">
      <w:pPr>
        <w:jc w:val="center"/>
        <w:rPr>
          <w:rFonts w:ascii="Times New Roman" w:hAnsi="Times New Roman"/>
          <w:b/>
          <w:color w:val="C00000"/>
          <w:sz w:val="28"/>
          <w:szCs w:val="28"/>
        </w:rPr>
      </w:pPr>
    </w:p>
    <w:tbl>
      <w:tblPr>
        <w:tblW w:w="0" w:type="auto"/>
        <w:tblInd w:w="-328" w:type="dxa"/>
        <w:tblLayout w:type="fixed"/>
        <w:tblLook w:val="0000"/>
      </w:tblPr>
      <w:tblGrid>
        <w:gridCol w:w="2411"/>
        <w:gridCol w:w="2551"/>
        <w:gridCol w:w="2410"/>
        <w:gridCol w:w="2572"/>
      </w:tblGrid>
      <w:tr w:rsidR="00FF75D1">
        <w:tc>
          <w:tcPr>
            <w:tcW w:w="2411"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Виды работы</w:t>
            </w:r>
          </w:p>
        </w:tc>
        <w:tc>
          <w:tcPr>
            <w:tcW w:w="2551"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Низкий уровень</w:t>
            </w:r>
          </w:p>
        </w:tc>
        <w:tc>
          <w:tcPr>
            <w:tcW w:w="2410"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Средний уровень</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8"/>
                <w:szCs w:val="28"/>
              </w:rPr>
              <w:t>Высокий уровень</w:t>
            </w:r>
          </w:p>
        </w:tc>
      </w:tr>
      <w:tr w:rsidR="00FF75D1">
        <w:tc>
          <w:tcPr>
            <w:tcW w:w="2411"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Дискуссия</w:t>
            </w:r>
          </w:p>
          <w:p w:rsidR="00FF75D1" w:rsidRDefault="00FF75D1">
            <w:pPr>
              <w:rPr>
                <w:rFonts w:ascii="Times New Roman" w:hAnsi="Times New Roman"/>
                <w:sz w:val="28"/>
                <w:szCs w:val="28"/>
              </w:rPr>
            </w:pPr>
            <w:r>
              <w:rPr>
                <w:rFonts w:ascii="Times New Roman" w:hAnsi="Times New Roman"/>
                <w:sz w:val="28"/>
                <w:szCs w:val="28"/>
              </w:rPr>
              <w:t>«Права и обязанности журналиста»</w:t>
            </w:r>
          </w:p>
        </w:tc>
        <w:tc>
          <w:tcPr>
            <w:tcW w:w="2551"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Не знает основные функции журналистики, не может определить формы ответственности.</w:t>
            </w:r>
          </w:p>
        </w:tc>
        <w:tc>
          <w:tcPr>
            <w:tcW w:w="241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Может определить практическое значение ответственности, долга и права в профессиональной деятельности журналиста, но путается в формах ответственности.</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Аргументировано объясняет практическое значение ответственности, долга, права и их взаимодействие в профессиональной деятельности журналиста. Свободно ориентируется в формах ответственности. Плодотворно сотрудничает с государственными и властными структурами</w:t>
            </w:r>
          </w:p>
        </w:tc>
      </w:tr>
      <w:tr w:rsidR="00FF75D1">
        <w:tc>
          <w:tcPr>
            <w:tcW w:w="2411"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Литературное редактирование</w:t>
            </w:r>
          </w:p>
        </w:tc>
        <w:tc>
          <w:tcPr>
            <w:tcW w:w="2551"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Не владеет приемами логического анализа текста, не разделяет понятия композиции и структуры литературного произведения. Самостоятельно не видит нормативно-стилистические ошибки.</w:t>
            </w:r>
          </w:p>
        </w:tc>
        <w:tc>
          <w:tcPr>
            <w:tcW w:w="241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Может составлять план редактирования, находит типичные ошибки различных видов текста, но редакторскую правку осуществляет вместе с педагогом.</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Владеет приемами логического анализа текста, проверки фактического материала. Свободно определяет стилевые особенности и особенности редактирования произведений различных жанров. Обладает высокими навыками самостоятельной редакторской правки</w:t>
            </w:r>
          </w:p>
        </w:tc>
      </w:tr>
      <w:tr w:rsidR="00FF75D1">
        <w:tc>
          <w:tcPr>
            <w:tcW w:w="2411"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lastRenderedPageBreak/>
              <w:t>Создание текста в публицистических жанрах</w:t>
            </w:r>
          </w:p>
        </w:tc>
        <w:tc>
          <w:tcPr>
            <w:tcW w:w="2551"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Не может определить взаимосвязь содержания и формы журналистского произведения, основные критерии выбора тем для подготовки публикаций. Не может самостоятельно написать текст в аналитическом жанре.</w:t>
            </w:r>
          </w:p>
        </w:tc>
        <w:tc>
          <w:tcPr>
            <w:tcW w:w="241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Владеет навыками создания журналистского произведения, но не может выделить в тексте взаимосвязь темы, проблемы, идеи, жанра, композиции. Недостаточно аргументов, образных средств, риторических фигур в структуре публицистического текста.</w:t>
            </w:r>
          </w:p>
          <w:p w:rsidR="00FF75D1" w:rsidRDefault="00FF75D1">
            <w:pPr>
              <w:rPr>
                <w:rFonts w:ascii="Times New Roman" w:hAnsi="Times New Roman"/>
                <w:sz w:val="28"/>
                <w:szCs w:val="28"/>
              </w:rPr>
            </w:pP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Свободно выполняет процесс создания журналистского произведения. Обладает высокими навыками самостоятельного создания журналистских текстов в форме публицистических, очерковых, юмористических, сатирических жанров и включения их в структуру номера.</w:t>
            </w:r>
          </w:p>
        </w:tc>
      </w:tr>
      <w:tr w:rsidR="00FF75D1">
        <w:tc>
          <w:tcPr>
            <w:tcW w:w="2411"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Промежуточная аттестация. Подготовка публикаций</w:t>
            </w:r>
          </w:p>
        </w:tc>
        <w:tc>
          <w:tcPr>
            <w:tcW w:w="2551"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Публикации выполнены по жанровым шаблонам с минимальным использованием языковых выразительных средств, актуальность публикаций слабо выражена. </w:t>
            </w:r>
          </w:p>
        </w:tc>
        <w:tc>
          <w:tcPr>
            <w:tcW w:w="241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Соблюдает законы построения материалов в публицистических жанрах. Публикации актуальны и отвечают интересам целевой аудитории. Участвует в творческих проектах, профессиональных конкурсах.</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 xml:space="preserve">Самостоятельно, по собственной инициативе готовит публикации в различных жанрах. Работы имеют яркий авторский стиль, актуальны, отражают интересы целевой аудитории и позицию автора. Активно участвует и побеждает в профессиональных конкурсах различного уровня. </w:t>
            </w:r>
          </w:p>
        </w:tc>
      </w:tr>
    </w:tbl>
    <w:p w:rsidR="00FF75D1" w:rsidRDefault="00FF75D1">
      <w:pPr>
        <w:rPr>
          <w:rFonts w:ascii="Times New Roman" w:hAnsi="Times New Roman"/>
          <w:b/>
          <w:color w:val="C00000"/>
          <w:sz w:val="28"/>
          <w:szCs w:val="28"/>
        </w:rPr>
      </w:pPr>
    </w:p>
    <w:p w:rsidR="00FF75D1" w:rsidRDefault="00FF75D1">
      <w:pPr>
        <w:rPr>
          <w:rFonts w:ascii="Times New Roman" w:hAnsi="Times New Roman"/>
          <w:b/>
          <w:color w:val="C00000"/>
          <w:sz w:val="28"/>
          <w:szCs w:val="28"/>
        </w:rPr>
      </w:pPr>
    </w:p>
    <w:p w:rsidR="00FF75D1" w:rsidRPr="008F08A4" w:rsidRDefault="00C236DB">
      <w:pPr>
        <w:ind w:left="-851"/>
        <w:jc w:val="center"/>
        <w:rPr>
          <w:rFonts w:ascii="Times New Roman" w:hAnsi="Times New Roman"/>
          <w:b/>
          <w:sz w:val="28"/>
          <w:szCs w:val="28"/>
        </w:rPr>
      </w:pPr>
      <w:r w:rsidRPr="008F08A4">
        <w:rPr>
          <w:rFonts w:ascii="Times New Roman" w:hAnsi="Times New Roman"/>
          <w:b/>
          <w:sz w:val="28"/>
          <w:szCs w:val="28"/>
        </w:rPr>
        <w:t xml:space="preserve">4.4. </w:t>
      </w:r>
      <w:r w:rsidR="00FF75D1" w:rsidRPr="008F08A4">
        <w:rPr>
          <w:rFonts w:ascii="Times New Roman" w:hAnsi="Times New Roman"/>
          <w:b/>
          <w:sz w:val="28"/>
          <w:szCs w:val="28"/>
        </w:rPr>
        <w:t>Этапы педагогического контроля</w:t>
      </w:r>
    </w:p>
    <w:p w:rsidR="00FF75D1" w:rsidRPr="008F08A4" w:rsidRDefault="00FF75D1">
      <w:pPr>
        <w:jc w:val="center"/>
        <w:rPr>
          <w:rFonts w:ascii="Times New Roman" w:hAnsi="Times New Roman"/>
          <w:b/>
          <w:sz w:val="28"/>
          <w:szCs w:val="28"/>
        </w:rPr>
      </w:pPr>
      <w:r w:rsidRPr="008F08A4">
        <w:rPr>
          <w:rFonts w:ascii="Times New Roman" w:hAnsi="Times New Roman"/>
          <w:b/>
          <w:sz w:val="28"/>
          <w:szCs w:val="28"/>
          <w:lang w:val="en-US"/>
        </w:rPr>
        <w:t>III</w:t>
      </w:r>
      <w:r w:rsidRPr="008F08A4">
        <w:rPr>
          <w:rFonts w:ascii="Times New Roman" w:hAnsi="Times New Roman"/>
          <w:b/>
          <w:sz w:val="28"/>
          <w:szCs w:val="28"/>
        </w:rPr>
        <w:t xml:space="preserve"> год обучения</w:t>
      </w:r>
    </w:p>
    <w:p w:rsidR="00FF75D1" w:rsidRPr="00C236DB" w:rsidRDefault="00FF75D1">
      <w:pPr>
        <w:ind w:left="-851"/>
        <w:jc w:val="center"/>
        <w:rPr>
          <w:rFonts w:ascii="Times New Roman" w:hAnsi="Times New Roman"/>
          <w:b/>
          <w:color w:val="00B050"/>
          <w:sz w:val="28"/>
          <w:szCs w:val="28"/>
        </w:rPr>
      </w:pPr>
    </w:p>
    <w:tbl>
      <w:tblPr>
        <w:tblW w:w="0" w:type="auto"/>
        <w:tblInd w:w="-328" w:type="dxa"/>
        <w:tblLayout w:type="fixed"/>
        <w:tblLook w:val="0000"/>
      </w:tblPr>
      <w:tblGrid>
        <w:gridCol w:w="617"/>
        <w:gridCol w:w="1985"/>
        <w:gridCol w:w="3828"/>
        <w:gridCol w:w="3385"/>
      </w:tblGrid>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eastAsia="Times New Roman" w:hAnsi="Times New Roman"/>
                <w:b/>
                <w:sz w:val="28"/>
                <w:szCs w:val="28"/>
              </w:rPr>
              <w:t>№</w:t>
            </w:r>
          </w:p>
          <w:p w:rsidR="00FF75D1" w:rsidRDefault="00FF75D1">
            <w:pPr>
              <w:jc w:val="center"/>
              <w:rPr>
                <w:rFonts w:ascii="Times New Roman" w:hAnsi="Times New Roman"/>
                <w:b/>
                <w:sz w:val="28"/>
                <w:szCs w:val="28"/>
              </w:rPr>
            </w:pP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п</w:t>
            </w:r>
            <w:proofErr w:type="spellEnd"/>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Срок проведения</w:t>
            </w:r>
          </w:p>
        </w:tc>
        <w:tc>
          <w:tcPr>
            <w:tcW w:w="3828"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Какие знания, умения, навыки контролируются</w:t>
            </w:r>
          </w:p>
        </w:tc>
        <w:tc>
          <w:tcPr>
            <w:tcW w:w="3385"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8"/>
                <w:szCs w:val="28"/>
              </w:rPr>
              <w:t>Форма подведения итогов</w:t>
            </w:r>
          </w:p>
        </w:tc>
      </w:tr>
      <w:tr w:rsidR="00FF75D1">
        <w:tc>
          <w:tcPr>
            <w:tcW w:w="9815" w:type="dxa"/>
            <w:gridSpan w:val="4"/>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i/>
                <w:sz w:val="28"/>
                <w:szCs w:val="28"/>
              </w:rPr>
              <w:t>Текущая аттестация</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lastRenderedPageBreak/>
              <w:t>1.</w:t>
            </w:r>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сентябрь</w:t>
            </w:r>
          </w:p>
        </w:tc>
        <w:tc>
          <w:tcPr>
            <w:tcW w:w="3828"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Знание форм ответственности профессиональной деятельности журналиста, навыки взаимодействия с государственными и властными структурами</w:t>
            </w:r>
          </w:p>
        </w:tc>
        <w:tc>
          <w:tcPr>
            <w:tcW w:w="3385"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Ролевая игра</w:t>
            </w:r>
          </w:p>
        </w:tc>
      </w:tr>
      <w:tr w:rsidR="00FF75D1">
        <w:tc>
          <w:tcPr>
            <w:tcW w:w="9815" w:type="dxa"/>
            <w:gridSpan w:val="4"/>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i/>
                <w:sz w:val="28"/>
                <w:szCs w:val="28"/>
              </w:rPr>
              <w:t>Текущая аттестация</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2.</w:t>
            </w:r>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ноябрь</w:t>
            </w:r>
          </w:p>
        </w:tc>
        <w:tc>
          <w:tcPr>
            <w:tcW w:w="3828"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Знания приемов логического анализа текста. Умение выявлять типичные ошибки различных видов текста. Навыки редактирования авторского текста</w:t>
            </w:r>
          </w:p>
        </w:tc>
        <w:tc>
          <w:tcPr>
            <w:tcW w:w="3385"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 xml:space="preserve">Различные виды правки, анализ авторских текстов </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3.</w:t>
            </w:r>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февраль</w:t>
            </w:r>
          </w:p>
        </w:tc>
        <w:tc>
          <w:tcPr>
            <w:tcW w:w="3828"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Знания взаимосвязи содержания и формы журналистского произведения. Умение выбрать тему для публикации. Навыки создания материалов в публицистическом, очерковом, юмористическом и сатирическом жанрах</w:t>
            </w:r>
          </w:p>
        </w:tc>
        <w:tc>
          <w:tcPr>
            <w:tcW w:w="3385"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Анализ периодики. Подготовка статьи, корреспонденции, очерка, зарисовки, фельетона. Анализ своих и чужих текстов</w:t>
            </w:r>
          </w:p>
        </w:tc>
      </w:tr>
      <w:tr w:rsidR="00FF75D1">
        <w:tc>
          <w:tcPr>
            <w:tcW w:w="9815" w:type="dxa"/>
            <w:gridSpan w:val="4"/>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i/>
                <w:sz w:val="28"/>
                <w:szCs w:val="28"/>
              </w:rPr>
              <w:t>Промежуточная аттестация</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4.</w:t>
            </w:r>
          </w:p>
        </w:tc>
        <w:tc>
          <w:tcPr>
            <w:tcW w:w="1985"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sz w:val="28"/>
                <w:szCs w:val="28"/>
              </w:rPr>
            </w:pPr>
            <w:r>
              <w:rPr>
                <w:rFonts w:ascii="Times New Roman" w:hAnsi="Times New Roman"/>
                <w:sz w:val="28"/>
                <w:szCs w:val="28"/>
              </w:rPr>
              <w:t>апрель</w:t>
            </w:r>
          </w:p>
        </w:tc>
        <w:tc>
          <w:tcPr>
            <w:tcW w:w="3828"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xml:space="preserve">Знания работы основных отделов в газете Навыки по планированию номера. Умение готовить публикации в текущий номер. </w:t>
            </w:r>
          </w:p>
        </w:tc>
        <w:tc>
          <w:tcPr>
            <w:tcW w:w="3385"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Исполнение функционала различных сотрудников редакции. Подготовка публикаций. Участие в профессиональных конкурсах, проектной деятельности</w:t>
            </w:r>
          </w:p>
        </w:tc>
      </w:tr>
    </w:tbl>
    <w:p w:rsidR="00FF75D1" w:rsidRDefault="00FF75D1">
      <w:pPr>
        <w:sectPr w:rsidR="00FF75D1" w:rsidSect="0021067B">
          <w:footerReference w:type="default" r:id="rId10"/>
          <w:pgSz w:w="11906" w:h="16838"/>
          <w:pgMar w:top="851" w:right="851" w:bottom="1134" w:left="1418" w:header="720" w:footer="709" w:gutter="0"/>
          <w:cols w:space="720"/>
          <w:titlePg/>
          <w:docGrid w:linePitch="360"/>
        </w:sectPr>
      </w:pPr>
    </w:p>
    <w:p w:rsidR="00FF75D1" w:rsidRPr="008F08A4" w:rsidRDefault="00C236DB">
      <w:pPr>
        <w:jc w:val="center"/>
        <w:rPr>
          <w:rFonts w:ascii="Times New Roman" w:hAnsi="Times New Roman"/>
          <w:b/>
          <w:sz w:val="32"/>
          <w:szCs w:val="32"/>
        </w:rPr>
      </w:pPr>
      <w:r w:rsidRPr="008F08A4">
        <w:rPr>
          <w:rFonts w:ascii="Times New Roman" w:hAnsi="Times New Roman"/>
          <w:b/>
          <w:sz w:val="32"/>
          <w:szCs w:val="32"/>
        </w:rPr>
        <w:lastRenderedPageBreak/>
        <w:t>5. ВОСПИТАТЕЛЬНАЯ  РАБОТА</w:t>
      </w:r>
    </w:p>
    <w:p w:rsidR="00FF75D1" w:rsidRPr="00C236DB" w:rsidRDefault="00FF75D1">
      <w:pPr>
        <w:jc w:val="both"/>
        <w:rPr>
          <w:rFonts w:ascii="Times New Roman" w:hAnsi="Times New Roman"/>
          <w:b/>
          <w:color w:val="FF0000"/>
          <w:sz w:val="32"/>
          <w:szCs w:val="32"/>
        </w:rPr>
      </w:pPr>
    </w:p>
    <w:p w:rsidR="00FF75D1" w:rsidRDefault="00FF75D1">
      <w:pPr>
        <w:ind w:firstLine="708"/>
        <w:jc w:val="both"/>
        <w:rPr>
          <w:rFonts w:ascii="Times New Roman" w:hAnsi="Times New Roman"/>
          <w:sz w:val="28"/>
          <w:szCs w:val="28"/>
        </w:rPr>
      </w:pPr>
      <w:r>
        <w:rPr>
          <w:rFonts w:ascii="Times New Roman" w:hAnsi="Times New Roman"/>
          <w:sz w:val="28"/>
          <w:szCs w:val="28"/>
        </w:rPr>
        <w:t xml:space="preserve">Воспитание ребенка совершается только путем поддержки активности самого ребенка. Деятельность детей в процессе их воспитания определяется актуальными потребностями ребенка на данный момент, что чрезвычайно важно для свободного творческого развития личности. Не стоит забывать, что газета, как средство массовой информации, выполняет воспитательную функцию, воздействуя не только на общество, но и  на тех, кто непосредственно участвует в процессе ее создания. </w:t>
      </w:r>
    </w:p>
    <w:p w:rsidR="00FF75D1" w:rsidRDefault="00FF75D1">
      <w:pPr>
        <w:jc w:val="both"/>
        <w:rPr>
          <w:rFonts w:ascii="Times New Roman" w:hAnsi="Times New Roman"/>
          <w:sz w:val="28"/>
          <w:szCs w:val="28"/>
        </w:rPr>
      </w:pPr>
    </w:p>
    <w:p w:rsidR="00FF75D1" w:rsidRDefault="00FF75D1">
      <w:pPr>
        <w:ind w:firstLine="708"/>
        <w:jc w:val="both"/>
        <w:rPr>
          <w:rFonts w:ascii="Times New Roman" w:hAnsi="Times New Roman"/>
          <w:sz w:val="24"/>
          <w:szCs w:val="24"/>
          <w:lang w:eastAsia="ru-RU"/>
        </w:rPr>
      </w:pPr>
      <w:r>
        <w:rPr>
          <w:rFonts w:ascii="Times New Roman" w:hAnsi="Times New Roman"/>
          <w:sz w:val="28"/>
          <w:szCs w:val="28"/>
        </w:rPr>
        <w:t>Воспитательная работа проходит на всех этапах выпуска газеты:</w:t>
      </w:r>
    </w:p>
    <w:p w:rsidR="00FF75D1" w:rsidRDefault="00FF75D1">
      <w:pPr>
        <w:rPr>
          <w:rFonts w:ascii="Times New Roman" w:hAnsi="Times New Roman"/>
          <w:sz w:val="24"/>
          <w:szCs w:val="24"/>
          <w:lang w:eastAsia="ru-RU"/>
        </w:rPr>
      </w:pPr>
    </w:p>
    <w:p w:rsidR="00FF75D1" w:rsidRDefault="00FF75D1">
      <w:pPr>
        <w:rPr>
          <w:rFonts w:ascii="Times New Roman" w:hAnsi="Times New Roman"/>
          <w:sz w:val="24"/>
          <w:szCs w:val="24"/>
          <w:lang w:eastAsia="ru-RU"/>
        </w:rPr>
      </w:pPr>
    </w:p>
    <w:p w:rsidR="00FF75D1" w:rsidRDefault="005F68F8">
      <w:pPr>
        <w:rPr>
          <w:rFonts w:ascii="Times New Roman" w:hAnsi="Times New Roman"/>
          <w:sz w:val="24"/>
          <w:szCs w:val="24"/>
        </w:rPr>
      </w:pPr>
      <w:r>
        <w:rPr>
          <w:rFonts w:ascii="Times New Roman" w:hAnsi="Times New Roman"/>
          <w:noProof/>
          <w:sz w:val="24"/>
          <w:szCs w:val="24"/>
          <w:lang w:eastAsia="ru-RU"/>
        </w:rPr>
        <w:drawing>
          <wp:inline distT="0" distB="0" distL="0" distR="0">
            <wp:extent cx="6076950" cy="3219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398" r="-1132"/>
                    <a:stretch>
                      <a:fillRect/>
                    </a:stretch>
                  </pic:blipFill>
                  <pic:spPr bwMode="auto">
                    <a:xfrm>
                      <a:off x="0" y="0"/>
                      <a:ext cx="6076950" cy="3219450"/>
                    </a:xfrm>
                    <a:prstGeom prst="rect">
                      <a:avLst/>
                    </a:prstGeom>
                    <a:solidFill>
                      <a:srgbClr val="FFFFFF"/>
                    </a:solidFill>
                    <a:ln w="9525">
                      <a:noFill/>
                      <a:miter lim="800000"/>
                      <a:headEnd/>
                      <a:tailEnd/>
                    </a:ln>
                  </pic:spPr>
                </pic:pic>
              </a:graphicData>
            </a:graphic>
          </wp:inline>
        </w:drawing>
      </w:r>
    </w:p>
    <w:p w:rsidR="00FF75D1" w:rsidRDefault="00FF75D1">
      <w:pPr>
        <w:rPr>
          <w:rFonts w:ascii="Times New Roman" w:hAnsi="Times New Roman"/>
          <w:sz w:val="24"/>
          <w:szCs w:val="24"/>
        </w:rPr>
      </w:pPr>
    </w:p>
    <w:p w:rsidR="00FF75D1" w:rsidRDefault="00FF75D1">
      <w:pPr>
        <w:rPr>
          <w:rFonts w:ascii="Times New Roman" w:hAnsi="Times New Roman"/>
          <w:sz w:val="24"/>
          <w:szCs w:val="24"/>
        </w:rPr>
      </w:pPr>
    </w:p>
    <w:p w:rsidR="00FF75D1" w:rsidRDefault="00FF75D1">
      <w:pPr>
        <w:ind w:firstLine="708"/>
        <w:jc w:val="both"/>
        <w:rPr>
          <w:rFonts w:ascii="Times New Roman" w:hAnsi="Times New Roman"/>
          <w:sz w:val="28"/>
          <w:szCs w:val="28"/>
        </w:rPr>
      </w:pPr>
      <w:r>
        <w:rPr>
          <w:rFonts w:ascii="Times New Roman" w:hAnsi="Times New Roman"/>
          <w:sz w:val="28"/>
          <w:szCs w:val="28"/>
        </w:rPr>
        <w:t xml:space="preserve">А каждый номер газеты – не только набор информации, но и результат труда коллектива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что также является частью воспитательной работы. Кроме того к одному из видов воспитательной работы можно отнести подготовку и издание тематических </w:t>
      </w:r>
      <w:proofErr w:type="spellStart"/>
      <w:r>
        <w:rPr>
          <w:rFonts w:ascii="Times New Roman" w:hAnsi="Times New Roman"/>
          <w:sz w:val="28"/>
          <w:szCs w:val="28"/>
        </w:rPr>
        <w:t>спецвыпусков</w:t>
      </w:r>
      <w:proofErr w:type="spellEnd"/>
      <w:r>
        <w:rPr>
          <w:rFonts w:ascii="Times New Roman" w:hAnsi="Times New Roman"/>
          <w:sz w:val="28"/>
          <w:szCs w:val="28"/>
        </w:rPr>
        <w:t xml:space="preserve"> газеты.</w:t>
      </w:r>
    </w:p>
    <w:p w:rsidR="00FF75D1" w:rsidRDefault="00FF75D1">
      <w:pPr>
        <w:ind w:firstLine="708"/>
        <w:jc w:val="both"/>
        <w:rPr>
          <w:rFonts w:ascii="Times New Roman" w:hAnsi="Times New Roman"/>
          <w:sz w:val="28"/>
          <w:szCs w:val="28"/>
        </w:rPr>
      </w:pPr>
      <w:r>
        <w:rPr>
          <w:rFonts w:ascii="Times New Roman" w:hAnsi="Times New Roman"/>
          <w:sz w:val="28"/>
          <w:szCs w:val="28"/>
        </w:rPr>
        <w:t xml:space="preserve">Самостоятельность и творчество – основополагающие направления воспитательной работы данной программы. Поскольку программа «Властелин мира» рассчитана на три года обучения, в воспитательной работе также выделены три этапа. Первый этап – исполнительская самостоятельность; второй этап – инициативная самостоятельность; третий этап – творческая самостоятельность. Все они обеспечивают создание условий для саморазвития ребенка, помогая ему познать свои индивидуальные задатки, склонности и реализовать </w:t>
      </w:r>
      <w:r>
        <w:rPr>
          <w:rFonts w:ascii="Times New Roman" w:hAnsi="Times New Roman"/>
          <w:sz w:val="28"/>
          <w:szCs w:val="28"/>
        </w:rPr>
        <w:lastRenderedPageBreak/>
        <w:t xml:space="preserve">их. В связи с этим главной задачей воспитания ставится формирование у детей гуманистически направленной, нравственной системы ценностей, гармонизация личности, содействие развитию в ребенке индивидуальности и </w:t>
      </w:r>
      <w:proofErr w:type="spellStart"/>
      <w:r>
        <w:rPr>
          <w:rFonts w:ascii="Times New Roman" w:hAnsi="Times New Roman"/>
          <w:sz w:val="28"/>
          <w:szCs w:val="28"/>
        </w:rPr>
        <w:t>социальности</w:t>
      </w:r>
      <w:proofErr w:type="spellEnd"/>
      <w:r>
        <w:rPr>
          <w:rFonts w:ascii="Times New Roman" w:hAnsi="Times New Roman"/>
          <w:sz w:val="28"/>
          <w:szCs w:val="28"/>
        </w:rPr>
        <w:t xml:space="preserve">, создание условий для раскрытия личностного потенциала, социализации подростка. </w:t>
      </w:r>
    </w:p>
    <w:p w:rsidR="00FF75D1" w:rsidRDefault="00FF75D1">
      <w:pPr>
        <w:jc w:val="both"/>
        <w:rPr>
          <w:rFonts w:ascii="Times New Roman" w:hAnsi="Times New Roman"/>
          <w:sz w:val="28"/>
          <w:szCs w:val="28"/>
        </w:rPr>
      </w:pPr>
    </w:p>
    <w:p w:rsidR="00FF75D1" w:rsidRDefault="00FF75D1">
      <w:pPr>
        <w:jc w:val="both"/>
        <w:rPr>
          <w:rFonts w:ascii="Times New Roman" w:hAnsi="Times New Roman"/>
          <w:sz w:val="24"/>
          <w:szCs w:val="24"/>
        </w:rPr>
      </w:pPr>
    </w:p>
    <w:p w:rsidR="00FF75D1" w:rsidRDefault="00FF75D1">
      <w:pPr>
        <w:jc w:val="both"/>
        <w:rPr>
          <w:rFonts w:ascii="Times New Roman" w:hAnsi="Times New Roman"/>
          <w:sz w:val="24"/>
          <w:szCs w:val="24"/>
        </w:rPr>
      </w:pPr>
    </w:p>
    <w:tbl>
      <w:tblPr>
        <w:tblW w:w="0" w:type="auto"/>
        <w:tblInd w:w="-611" w:type="dxa"/>
        <w:tblLayout w:type="fixed"/>
        <w:tblLook w:val="0000"/>
      </w:tblPr>
      <w:tblGrid>
        <w:gridCol w:w="617"/>
        <w:gridCol w:w="2340"/>
        <w:gridCol w:w="4849"/>
        <w:gridCol w:w="2704"/>
      </w:tblGrid>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both"/>
              <w:rPr>
                <w:rFonts w:ascii="Times New Roman" w:hAnsi="Times New Roman"/>
                <w:b/>
                <w:sz w:val="28"/>
                <w:szCs w:val="28"/>
              </w:rPr>
            </w:pPr>
            <w:r>
              <w:rPr>
                <w:rFonts w:ascii="Times New Roman" w:eastAsia="Times New Roman" w:hAnsi="Times New Roman"/>
                <w:b/>
                <w:sz w:val="28"/>
                <w:szCs w:val="28"/>
              </w:rPr>
              <w:t>№</w:t>
            </w:r>
          </w:p>
          <w:p w:rsidR="00FF75D1" w:rsidRDefault="00FF75D1">
            <w:pPr>
              <w:jc w:val="both"/>
              <w:rPr>
                <w:rFonts w:ascii="Times New Roman" w:hAnsi="Times New Roman"/>
                <w:b/>
                <w:sz w:val="28"/>
                <w:szCs w:val="28"/>
              </w:rPr>
            </w:pP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lang w:val="en-US"/>
              </w:rPr>
              <w:t>/</w:t>
            </w:r>
            <w:proofErr w:type="spellStart"/>
            <w:r>
              <w:rPr>
                <w:rFonts w:ascii="Times New Roman" w:hAnsi="Times New Roman"/>
                <w:b/>
                <w:sz w:val="28"/>
                <w:szCs w:val="28"/>
              </w:rPr>
              <w:t>п</w:t>
            </w:r>
            <w:proofErr w:type="spellEnd"/>
          </w:p>
        </w:tc>
        <w:tc>
          <w:tcPr>
            <w:tcW w:w="2340"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Цели</w:t>
            </w:r>
          </w:p>
        </w:tc>
        <w:tc>
          <w:tcPr>
            <w:tcW w:w="4849" w:type="dxa"/>
            <w:tcBorders>
              <w:top w:val="single" w:sz="4" w:space="0" w:color="000000"/>
              <w:left w:val="single" w:sz="4" w:space="0" w:color="000000"/>
              <w:bottom w:val="single" w:sz="4" w:space="0" w:color="000000"/>
            </w:tcBorders>
            <w:shd w:val="clear" w:color="auto" w:fill="auto"/>
          </w:tcPr>
          <w:p w:rsidR="00FF75D1" w:rsidRDefault="00FF75D1">
            <w:pPr>
              <w:jc w:val="center"/>
              <w:rPr>
                <w:rFonts w:ascii="Times New Roman" w:hAnsi="Times New Roman"/>
                <w:b/>
                <w:sz w:val="28"/>
                <w:szCs w:val="28"/>
              </w:rPr>
            </w:pPr>
            <w:r>
              <w:rPr>
                <w:rFonts w:ascii="Times New Roman" w:hAnsi="Times New Roman"/>
                <w:b/>
                <w:sz w:val="28"/>
                <w:szCs w:val="28"/>
              </w:rPr>
              <w:t>Задачи</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jc w:val="center"/>
            </w:pPr>
            <w:r>
              <w:rPr>
                <w:rFonts w:ascii="Times New Roman" w:hAnsi="Times New Roman"/>
                <w:b/>
                <w:sz w:val="28"/>
                <w:szCs w:val="28"/>
              </w:rPr>
              <w:t>Содержание</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both"/>
              <w:rPr>
                <w:rFonts w:ascii="Times New Roman" w:hAnsi="Times New Roman"/>
                <w:sz w:val="28"/>
                <w:szCs w:val="28"/>
              </w:rPr>
            </w:pPr>
            <w:r>
              <w:rPr>
                <w:rFonts w:ascii="Times New Roman" w:hAnsi="Times New Roman"/>
                <w:sz w:val="28"/>
                <w:szCs w:val="28"/>
              </w:rPr>
              <w:t>1.</w:t>
            </w:r>
          </w:p>
        </w:tc>
        <w:tc>
          <w:tcPr>
            <w:tcW w:w="234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Создать условия для интеллектуально-творческого развития личности</w:t>
            </w:r>
          </w:p>
        </w:tc>
        <w:tc>
          <w:tcPr>
            <w:tcW w:w="484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развитие мотивационной сферы;</w:t>
            </w:r>
          </w:p>
          <w:p w:rsidR="00FF75D1" w:rsidRDefault="00FF75D1">
            <w:pPr>
              <w:ind w:left="219" w:hanging="219"/>
              <w:rPr>
                <w:rFonts w:ascii="Times New Roman" w:hAnsi="Times New Roman"/>
                <w:sz w:val="28"/>
                <w:szCs w:val="28"/>
              </w:rPr>
            </w:pPr>
            <w:r>
              <w:rPr>
                <w:rFonts w:ascii="Times New Roman" w:hAnsi="Times New Roman"/>
                <w:sz w:val="28"/>
                <w:szCs w:val="28"/>
              </w:rPr>
              <w:t>- личностное и профессиональное самоопределение;</w:t>
            </w:r>
          </w:p>
          <w:p w:rsidR="00FF75D1" w:rsidRDefault="00FF75D1">
            <w:pPr>
              <w:ind w:left="219" w:hanging="219"/>
              <w:rPr>
                <w:rFonts w:ascii="Times New Roman" w:hAnsi="Times New Roman"/>
                <w:sz w:val="28"/>
                <w:szCs w:val="28"/>
              </w:rPr>
            </w:pPr>
            <w:r>
              <w:rPr>
                <w:rFonts w:ascii="Times New Roman" w:hAnsi="Times New Roman"/>
                <w:sz w:val="28"/>
                <w:szCs w:val="28"/>
              </w:rPr>
              <w:t>- развитие профессиональных навыков и умений;</w:t>
            </w:r>
          </w:p>
          <w:p w:rsidR="00FF75D1" w:rsidRDefault="00FF75D1">
            <w:pPr>
              <w:ind w:left="219" w:hanging="219"/>
              <w:rPr>
                <w:rFonts w:ascii="Times New Roman" w:hAnsi="Times New Roman"/>
                <w:sz w:val="28"/>
                <w:szCs w:val="28"/>
              </w:rPr>
            </w:pPr>
            <w:r>
              <w:rPr>
                <w:rFonts w:ascii="Times New Roman" w:hAnsi="Times New Roman"/>
                <w:sz w:val="28"/>
                <w:szCs w:val="28"/>
              </w:rPr>
              <w:t>- развитие самообразования и познавательного интереса;</w:t>
            </w:r>
          </w:p>
          <w:p w:rsidR="00FF75D1" w:rsidRDefault="00FF75D1">
            <w:pPr>
              <w:ind w:left="219" w:hanging="219"/>
              <w:rPr>
                <w:rFonts w:ascii="Times New Roman" w:hAnsi="Times New Roman"/>
                <w:sz w:val="28"/>
                <w:szCs w:val="28"/>
              </w:rPr>
            </w:pPr>
            <w:r>
              <w:rPr>
                <w:rFonts w:ascii="Times New Roman" w:hAnsi="Times New Roman"/>
                <w:sz w:val="28"/>
                <w:szCs w:val="28"/>
              </w:rPr>
              <w:t>- удовлетворение познавательных потребностей</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Познавательные экскурсии. Беседы. Встречи с интересными людьми. Викторины, конкурсы. Проектная и поисково-исследовательская деятельность</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both"/>
              <w:rPr>
                <w:rFonts w:ascii="Times New Roman" w:hAnsi="Times New Roman"/>
                <w:sz w:val="28"/>
                <w:szCs w:val="28"/>
              </w:rPr>
            </w:pPr>
            <w:r>
              <w:rPr>
                <w:rFonts w:ascii="Times New Roman" w:hAnsi="Times New Roman"/>
                <w:sz w:val="28"/>
                <w:szCs w:val="28"/>
              </w:rPr>
              <w:t>2.</w:t>
            </w:r>
          </w:p>
        </w:tc>
        <w:tc>
          <w:tcPr>
            <w:tcW w:w="234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Создать условия для развития социальных и гражданских компетенций</w:t>
            </w:r>
          </w:p>
        </w:tc>
        <w:tc>
          <w:tcPr>
            <w:tcW w:w="4849" w:type="dxa"/>
            <w:tcBorders>
              <w:top w:val="single" w:sz="4" w:space="0" w:color="000000"/>
              <w:left w:val="single" w:sz="4" w:space="0" w:color="000000"/>
              <w:bottom w:val="single" w:sz="4" w:space="0" w:color="000000"/>
            </w:tcBorders>
            <w:shd w:val="clear" w:color="auto" w:fill="auto"/>
          </w:tcPr>
          <w:p w:rsidR="00FF75D1" w:rsidRDefault="00FF75D1">
            <w:pPr>
              <w:ind w:left="219" w:hanging="219"/>
              <w:rPr>
                <w:rFonts w:ascii="Times New Roman" w:hAnsi="Times New Roman"/>
                <w:sz w:val="28"/>
                <w:szCs w:val="28"/>
              </w:rPr>
            </w:pPr>
            <w:r>
              <w:rPr>
                <w:rFonts w:ascii="Times New Roman" w:hAnsi="Times New Roman"/>
                <w:sz w:val="28"/>
                <w:szCs w:val="28"/>
              </w:rPr>
              <w:t>- формирование гражданской и общественной активности;</w:t>
            </w:r>
          </w:p>
          <w:p w:rsidR="00FF75D1" w:rsidRDefault="00FF75D1">
            <w:pPr>
              <w:rPr>
                <w:rFonts w:ascii="Times New Roman" w:hAnsi="Times New Roman"/>
                <w:sz w:val="28"/>
                <w:szCs w:val="28"/>
              </w:rPr>
            </w:pPr>
            <w:r>
              <w:rPr>
                <w:rFonts w:ascii="Times New Roman" w:hAnsi="Times New Roman"/>
                <w:sz w:val="28"/>
                <w:szCs w:val="28"/>
              </w:rPr>
              <w:t>- развитие социального опыта;</w:t>
            </w:r>
          </w:p>
          <w:p w:rsidR="00FF75D1" w:rsidRDefault="00FF75D1">
            <w:pPr>
              <w:ind w:left="219" w:hanging="219"/>
              <w:rPr>
                <w:rFonts w:ascii="Times New Roman" w:hAnsi="Times New Roman"/>
                <w:sz w:val="28"/>
                <w:szCs w:val="28"/>
              </w:rPr>
            </w:pPr>
            <w:r>
              <w:rPr>
                <w:rFonts w:ascii="Times New Roman" w:hAnsi="Times New Roman"/>
                <w:sz w:val="28"/>
                <w:szCs w:val="28"/>
              </w:rPr>
              <w:t>- воспитание гражданско-патриотических качеств личности;</w:t>
            </w:r>
          </w:p>
          <w:p w:rsidR="00FF75D1" w:rsidRDefault="00FF75D1">
            <w:pPr>
              <w:ind w:left="219" w:hanging="219"/>
              <w:rPr>
                <w:rFonts w:ascii="Times New Roman" w:hAnsi="Times New Roman"/>
                <w:sz w:val="28"/>
                <w:szCs w:val="28"/>
              </w:rPr>
            </w:pPr>
            <w:r>
              <w:rPr>
                <w:rFonts w:ascii="Times New Roman" w:hAnsi="Times New Roman"/>
                <w:sz w:val="28"/>
                <w:szCs w:val="28"/>
              </w:rPr>
              <w:t>- развитие активной жизненной и профессиональной позиции;</w:t>
            </w:r>
          </w:p>
          <w:p w:rsidR="00FF75D1" w:rsidRDefault="00FF75D1">
            <w:pPr>
              <w:ind w:left="219" w:hanging="219"/>
              <w:rPr>
                <w:rFonts w:ascii="Times New Roman" w:hAnsi="Times New Roman"/>
                <w:sz w:val="28"/>
                <w:szCs w:val="28"/>
              </w:rPr>
            </w:pPr>
            <w:r>
              <w:rPr>
                <w:rFonts w:ascii="Times New Roman" w:hAnsi="Times New Roman"/>
                <w:sz w:val="28"/>
                <w:szCs w:val="28"/>
              </w:rPr>
              <w:t>- организация конструктивного общения в различных сферах;</w:t>
            </w:r>
          </w:p>
          <w:p w:rsidR="00FF75D1" w:rsidRDefault="00FF75D1">
            <w:pPr>
              <w:ind w:left="219" w:hanging="219"/>
              <w:rPr>
                <w:rFonts w:ascii="Times New Roman" w:hAnsi="Times New Roman"/>
                <w:sz w:val="28"/>
                <w:szCs w:val="28"/>
              </w:rPr>
            </w:pPr>
            <w:r>
              <w:rPr>
                <w:rFonts w:ascii="Times New Roman" w:hAnsi="Times New Roman"/>
                <w:sz w:val="28"/>
                <w:szCs w:val="28"/>
              </w:rPr>
              <w:t>- приобщение к историческим ценностям</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Беседы, диспуты. Проектная деятельность. Встречи с представителями власти. Экскурсии, поездки. Творческая деятельность. Совместные мероприятия. Тематические конкурсы, игры. Социальные акции.</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both"/>
              <w:rPr>
                <w:rFonts w:ascii="Times New Roman" w:hAnsi="Times New Roman"/>
                <w:sz w:val="28"/>
                <w:szCs w:val="28"/>
              </w:rPr>
            </w:pPr>
            <w:r>
              <w:rPr>
                <w:rFonts w:ascii="Times New Roman" w:hAnsi="Times New Roman"/>
                <w:sz w:val="28"/>
                <w:szCs w:val="28"/>
              </w:rPr>
              <w:t>3.</w:t>
            </w:r>
          </w:p>
        </w:tc>
        <w:tc>
          <w:tcPr>
            <w:tcW w:w="234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Оказать содействие в освоении детьми духовно-нравственных ценностей общества</w:t>
            </w:r>
          </w:p>
        </w:tc>
        <w:tc>
          <w:tcPr>
            <w:tcW w:w="4849"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 формирование системы ценностей;</w:t>
            </w:r>
          </w:p>
          <w:p w:rsidR="00FF75D1" w:rsidRDefault="00FF75D1">
            <w:pPr>
              <w:ind w:left="219" w:hanging="219"/>
              <w:rPr>
                <w:rFonts w:ascii="Times New Roman" w:hAnsi="Times New Roman"/>
                <w:sz w:val="28"/>
                <w:szCs w:val="28"/>
              </w:rPr>
            </w:pPr>
            <w:r>
              <w:rPr>
                <w:rFonts w:ascii="Times New Roman" w:hAnsi="Times New Roman"/>
                <w:sz w:val="28"/>
                <w:szCs w:val="28"/>
              </w:rPr>
              <w:t>- определение детей как хранителей культурного достояния и духовного потенциала нации;</w:t>
            </w:r>
          </w:p>
          <w:p w:rsidR="00FF75D1" w:rsidRDefault="00FF75D1">
            <w:pPr>
              <w:ind w:left="219" w:hanging="219"/>
              <w:rPr>
                <w:rFonts w:ascii="Times New Roman" w:hAnsi="Times New Roman"/>
                <w:sz w:val="28"/>
                <w:szCs w:val="28"/>
              </w:rPr>
            </w:pPr>
            <w:r>
              <w:rPr>
                <w:rFonts w:ascii="Times New Roman" w:hAnsi="Times New Roman"/>
                <w:sz w:val="28"/>
                <w:szCs w:val="28"/>
              </w:rPr>
              <w:t>- воспитание духовно-нравственных качеств личности</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Экскурсии, поездки в театр, музеи. Тематические конкурсы. Встречи со специалистами культуры. Беседы, диспуты. Викторины</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both"/>
              <w:rPr>
                <w:rFonts w:ascii="Times New Roman" w:hAnsi="Times New Roman"/>
                <w:sz w:val="28"/>
                <w:szCs w:val="28"/>
              </w:rPr>
            </w:pPr>
            <w:r>
              <w:rPr>
                <w:rFonts w:ascii="Times New Roman" w:hAnsi="Times New Roman"/>
                <w:sz w:val="28"/>
                <w:szCs w:val="28"/>
              </w:rPr>
              <w:t>4.</w:t>
            </w:r>
          </w:p>
          <w:p w:rsidR="00FF75D1" w:rsidRDefault="00FF75D1">
            <w:pPr>
              <w:jc w:val="both"/>
              <w:rPr>
                <w:rFonts w:ascii="Times New Roman" w:hAnsi="Times New Roman"/>
                <w:sz w:val="28"/>
                <w:szCs w:val="28"/>
              </w:rPr>
            </w:pPr>
          </w:p>
          <w:p w:rsidR="00FF75D1" w:rsidRDefault="00FF75D1">
            <w:pPr>
              <w:jc w:val="both"/>
              <w:rPr>
                <w:rFonts w:ascii="Times New Roman" w:hAnsi="Times New Roman"/>
                <w:sz w:val="28"/>
                <w:szCs w:val="28"/>
              </w:rPr>
            </w:pPr>
          </w:p>
          <w:p w:rsidR="00FF75D1" w:rsidRDefault="00FF75D1">
            <w:pPr>
              <w:jc w:val="both"/>
              <w:rPr>
                <w:rFonts w:ascii="Times New Roman" w:hAnsi="Times New Roman"/>
                <w:sz w:val="28"/>
                <w:szCs w:val="28"/>
              </w:rPr>
            </w:pPr>
          </w:p>
        </w:tc>
        <w:tc>
          <w:tcPr>
            <w:tcW w:w="234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lastRenderedPageBreak/>
              <w:t>Создавать и развивать ситуацию успеха</w:t>
            </w:r>
          </w:p>
        </w:tc>
        <w:tc>
          <w:tcPr>
            <w:tcW w:w="4849" w:type="dxa"/>
            <w:tcBorders>
              <w:top w:val="single" w:sz="4" w:space="0" w:color="000000"/>
              <w:left w:val="single" w:sz="4" w:space="0" w:color="000000"/>
              <w:bottom w:val="single" w:sz="4" w:space="0" w:color="000000"/>
            </w:tcBorders>
            <w:shd w:val="clear" w:color="auto" w:fill="auto"/>
          </w:tcPr>
          <w:p w:rsidR="00FF75D1" w:rsidRDefault="00FF75D1">
            <w:pPr>
              <w:ind w:left="219" w:hanging="219"/>
              <w:rPr>
                <w:rFonts w:ascii="Times New Roman" w:hAnsi="Times New Roman"/>
                <w:sz w:val="28"/>
                <w:szCs w:val="28"/>
              </w:rPr>
            </w:pPr>
            <w:r>
              <w:rPr>
                <w:rFonts w:ascii="Times New Roman" w:hAnsi="Times New Roman"/>
                <w:sz w:val="28"/>
                <w:szCs w:val="28"/>
              </w:rPr>
              <w:t>- обеспечение условий для гармоничного творческого развития личности;</w:t>
            </w:r>
          </w:p>
          <w:p w:rsidR="00FF75D1" w:rsidRDefault="00FF75D1">
            <w:pPr>
              <w:ind w:left="219" w:hanging="219"/>
              <w:rPr>
                <w:rFonts w:ascii="Times New Roman" w:hAnsi="Times New Roman"/>
                <w:sz w:val="28"/>
                <w:szCs w:val="28"/>
              </w:rPr>
            </w:pPr>
            <w:r>
              <w:rPr>
                <w:rFonts w:ascii="Times New Roman" w:hAnsi="Times New Roman"/>
                <w:sz w:val="28"/>
                <w:szCs w:val="28"/>
              </w:rPr>
              <w:lastRenderedPageBreak/>
              <w:t>- организация соревновательного процесса в творческой деятельности объединения;</w:t>
            </w:r>
          </w:p>
          <w:p w:rsidR="00FF75D1" w:rsidRDefault="00FF75D1">
            <w:pPr>
              <w:rPr>
                <w:rFonts w:ascii="Times New Roman" w:hAnsi="Times New Roman"/>
                <w:sz w:val="28"/>
                <w:szCs w:val="28"/>
              </w:rPr>
            </w:pPr>
            <w:r>
              <w:rPr>
                <w:rFonts w:ascii="Times New Roman" w:hAnsi="Times New Roman"/>
                <w:sz w:val="28"/>
                <w:szCs w:val="28"/>
              </w:rPr>
              <w:t>- развитие активности</w:t>
            </w:r>
          </w:p>
          <w:p w:rsidR="00FF75D1" w:rsidRDefault="00FF75D1">
            <w:pPr>
              <w:rPr>
                <w:rFonts w:ascii="Times New Roman" w:hAnsi="Times New Roman"/>
                <w:sz w:val="28"/>
                <w:szCs w:val="28"/>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lastRenderedPageBreak/>
              <w:t>Конкурсы, фестивали различного уровня.</w:t>
            </w:r>
          </w:p>
          <w:p w:rsidR="00FF75D1" w:rsidRDefault="00FF75D1">
            <w:pPr>
              <w:rPr>
                <w:rFonts w:ascii="Times New Roman" w:hAnsi="Times New Roman"/>
                <w:sz w:val="28"/>
                <w:szCs w:val="28"/>
              </w:rPr>
            </w:pPr>
            <w:r>
              <w:rPr>
                <w:rFonts w:ascii="Times New Roman" w:hAnsi="Times New Roman"/>
                <w:sz w:val="28"/>
                <w:szCs w:val="28"/>
              </w:rPr>
              <w:lastRenderedPageBreak/>
              <w:t xml:space="preserve">Массовые </w:t>
            </w:r>
            <w:proofErr w:type="spellStart"/>
            <w:r>
              <w:rPr>
                <w:rFonts w:ascii="Times New Roman" w:hAnsi="Times New Roman"/>
                <w:sz w:val="28"/>
                <w:szCs w:val="28"/>
              </w:rPr>
              <w:t>досуговые</w:t>
            </w:r>
            <w:proofErr w:type="spellEnd"/>
            <w:r>
              <w:rPr>
                <w:rFonts w:ascii="Times New Roman" w:hAnsi="Times New Roman"/>
                <w:sz w:val="28"/>
                <w:szCs w:val="28"/>
              </w:rPr>
              <w:t xml:space="preserve"> мероприятия. Игры.</w:t>
            </w:r>
          </w:p>
          <w:p w:rsidR="00FF75D1" w:rsidRDefault="00FF75D1">
            <w:r>
              <w:rPr>
                <w:rFonts w:ascii="Times New Roman" w:hAnsi="Times New Roman"/>
                <w:sz w:val="28"/>
                <w:szCs w:val="28"/>
              </w:rPr>
              <w:t>Ежемесячные номинации</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both"/>
              <w:rPr>
                <w:rFonts w:ascii="Times New Roman" w:hAnsi="Times New Roman"/>
                <w:sz w:val="28"/>
                <w:szCs w:val="28"/>
              </w:rPr>
            </w:pPr>
            <w:r>
              <w:rPr>
                <w:rFonts w:ascii="Times New Roman" w:hAnsi="Times New Roman"/>
                <w:sz w:val="28"/>
                <w:szCs w:val="28"/>
              </w:rPr>
              <w:lastRenderedPageBreak/>
              <w:t>5.</w:t>
            </w:r>
          </w:p>
        </w:tc>
        <w:tc>
          <w:tcPr>
            <w:tcW w:w="234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Организовать работу органов детского самоуправления</w:t>
            </w:r>
          </w:p>
        </w:tc>
        <w:tc>
          <w:tcPr>
            <w:tcW w:w="4849" w:type="dxa"/>
            <w:tcBorders>
              <w:top w:val="single" w:sz="4" w:space="0" w:color="000000"/>
              <w:left w:val="single" w:sz="4" w:space="0" w:color="000000"/>
              <w:bottom w:val="single" w:sz="4" w:space="0" w:color="000000"/>
            </w:tcBorders>
            <w:shd w:val="clear" w:color="auto" w:fill="auto"/>
          </w:tcPr>
          <w:p w:rsidR="00FF75D1" w:rsidRDefault="00FF75D1">
            <w:pPr>
              <w:ind w:left="219" w:hanging="219"/>
              <w:rPr>
                <w:rFonts w:ascii="Times New Roman" w:hAnsi="Times New Roman"/>
                <w:sz w:val="28"/>
                <w:szCs w:val="28"/>
              </w:rPr>
            </w:pPr>
            <w:r>
              <w:rPr>
                <w:rFonts w:ascii="Times New Roman" w:hAnsi="Times New Roman"/>
                <w:sz w:val="28"/>
                <w:szCs w:val="28"/>
              </w:rPr>
              <w:t>- создание условий для самостоятельности и активности  обучающихся;</w:t>
            </w:r>
          </w:p>
          <w:p w:rsidR="00FF75D1" w:rsidRDefault="00FF75D1">
            <w:pPr>
              <w:ind w:left="219" w:hanging="219"/>
              <w:rPr>
                <w:rFonts w:ascii="Times New Roman" w:hAnsi="Times New Roman"/>
                <w:sz w:val="28"/>
                <w:szCs w:val="28"/>
              </w:rPr>
            </w:pPr>
            <w:r>
              <w:rPr>
                <w:rFonts w:ascii="Times New Roman" w:hAnsi="Times New Roman"/>
                <w:sz w:val="28"/>
                <w:szCs w:val="28"/>
              </w:rPr>
              <w:t>- формирование сплоченности коллектива;</w:t>
            </w:r>
          </w:p>
          <w:p w:rsidR="00FF75D1" w:rsidRDefault="00FF75D1">
            <w:pPr>
              <w:ind w:left="219" w:hanging="219"/>
              <w:rPr>
                <w:rFonts w:ascii="Times New Roman" w:hAnsi="Times New Roman"/>
                <w:sz w:val="28"/>
                <w:szCs w:val="28"/>
              </w:rPr>
            </w:pPr>
            <w:r>
              <w:rPr>
                <w:rFonts w:ascii="Times New Roman" w:hAnsi="Times New Roman"/>
                <w:sz w:val="28"/>
                <w:szCs w:val="28"/>
              </w:rPr>
              <w:t>- создание атмосферы доброжелательности и сотрудничества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Выбор Совета. План деятельности.</w:t>
            </w:r>
          </w:p>
          <w:p w:rsidR="00FF75D1" w:rsidRDefault="00FF75D1">
            <w:r>
              <w:rPr>
                <w:rFonts w:ascii="Times New Roman" w:hAnsi="Times New Roman"/>
                <w:sz w:val="28"/>
                <w:szCs w:val="28"/>
              </w:rPr>
              <w:t>Самостоятельная работа воспитанников. Ведение летописи объединения</w:t>
            </w:r>
          </w:p>
        </w:tc>
      </w:tr>
      <w:tr w:rsidR="00FF75D1">
        <w:tc>
          <w:tcPr>
            <w:tcW w:w="617" w:type="dxa"/>
            <w:tcBorders>
              <w:top w:val="single" w:sz="4" w:space="0" w:color="000000"/>
              <w:left w:val="single" w:sz="4" w:space="0" w:color="000000"/>
              <w:bottom w:val="single" w:sz="4" w:space="0" w:color="000000"/>
            </w:tcBorders>
            <w:shd w:val="clear" w:color="auto" w:fill="auto"/>
          </w:tcPr>
          <w:p w:rsidR="00FF75D1" w:rsidRDefault="00FF75D1">
            <w:pPr>
              <w:jc w:val="both"/>
              <w:rPr>
                <w:rFonts w:ascii="Times New Roman" w:hAnsi="Times New Roman"/>
                <w:sz w:val="28"/>
                <w:szCs w:val="28"/>
              </w:rPr>
            </w:pPr>
            <w:r>
              <w:rPr>
                <w:rFonts w:ascii="Times New Roman" w:hAnsi="Times New Roman"/>
                <w:sz w:val="28"/>
                <w:szCs w:val="28"/>
              </w:rPr>
              <w:t>6.</w:t>
            </w:r>
          </w:p>
        </w:tc>
        <w:tc>
          <w:tcPr>
            <w:tcW w:w="2340" w:type="dxa"/>
            <w:tcBorders>
              <w:top w:val="single" w:sz="4" w:space="0" w:color="000000"/>
              <w:left w:val="single" w:sz="4" w:space="0" w:color="000000"/>
              <w:bottom w:val="single" w:sz="4" w:space="0" w:color="000000"/>
            </w:tcBorders>
            <w:shd w:val="clear" w:color="auto" w:fill="auto"/>
          </w:tcPr>
          <w:p w:rsidR="00FF75D1" w:rsidRDefault="00FF75D1">
            <w:pPr>
              <w:rPr>
                <w:rFonts w:ascii="Times New Roman" w:hAnsi="Times New Roman"/>
                <w:sz w:val="28"/>
                <w:szCs w:val="28"/>
              </w:rPr>
            </w:pPr>
            <w:r>
              <w:rPr>
                <w:rFonts w:ascii="Times New Roman" w:hAnsi="Times New Roman"/>
                <w:sz w:val="28"/>
                <w:szCs w:val="28"/>
              </w:rPr>
              <w:t>Вовлечь родителей в образовательный процесс</w:t>
            </w:r>
          </w:p>
        </w:tc>
        <w:tc>
          <w:tcPr>
            <w:tcW w:w="4849" w:type="dxa"/>
            <w:tcBorders>
              <w:top w:val="single" w:sz="4" w:space="0" w:color="000000"/>
              <w:left w:val="single" w:sz="4" w:space="0" w:color="000000"/>
              <w:bottom w:val="single" w:sz="4" w:space="0" w:color="000000"/>
            </w:tcBorders>
            <w:shd w:val="clear" w:color="auto" w:fill="auto"/>
          </w:tcPr>
          <w:p w:rsidR="00FF75D1" w:rsidRDefault="00FF75D1">
            <w:pPr>
              <w:ind w:left="219" w:hanging="219"/>
              <w:rPr>
                <w:rFonts w:ascii="Times New Roman" w:hAnsi="Times New Roman"/>
                <w:sz w:val="28"/>
                <w:szCs w:val="28"/>
              </w:rPr>
            </w:pPr>
            <w:r>
              <w:rPr>
                <w:rFonts w:ascii="Times New Roman" w:hAnsi="Times New Roman"/>
                <w:sz w:val="28"/>
                <w:szCs w:val="28"/>
              </w:rPr>
              <w:t>- знакомство родителей с деятельностью объединения;</w:t>
            </w:r>
          </w:p>
          <w:p w:rsidR="00FF75D1" w:rsidRDefault="00FF75D1">
            <w:pPr>
              <w:ind w:left="219" w:hanging="219"/>
              <w:rPr>
                <w:rFonts w:ascii="Times New Roman" w:hAnsi="Times New Roman"/>
                <w:sz w:val="28"/>
                <w:szCs w:val="28"/>
              </w:rPr>
            </w:pPr>
            <w:r>
              <w:rPr>
                <w:rFonts w:ascii="Times New Roman" w:hAnsi="Times New Roman"/>
                <w:sz w:val="28"/>
                <w:szCs w:val="28"/>
              </w:rPr>
              <w:t>- создание условий для сотрудничества;</w:t>
            </w:r>
          </w:p>
          <w:p w:rsidR="00FF75D1" w:rsidRDefault="00FF75D1">
            <w:pPr>
              <w:ind w:left="219" w:hanging="219"/>
              <w:rPr>
                <w:rFonts w:ascii="Times New Roman" w:hAnsi="Times New Roman"/>
                <w:sz w:val="28"/>
                <w:szCs w:val="28"/>
              </w:rPr>
            </w:pPr>
            <w:r>
              <w:rPr>
                <w:rFonts w:ascii="Times New Roman" w:hAnsi="Times New Roman"/>
                <w:sz w:val="28"/>
                <w:szCs w:val="28"/>
              </w:rPr>
              <w:t>- привлечение к совместной деятельности;</w:t>
            </w:r>
          </w:p>
          <w:p w:rsidR="00FF75D1" w:rsidRDefault="00FF75D1">
            <w:pPr>
              <w:ind w:left="219" w:hanging="219"/>
              <w:rPr>
                <w:rFonts w:ascii="Times New Roman" w:hAnsi="Times New Roman"/>
                <w:sz w:val="28"/>
                <w:szCs w:val="28"/>
              </w:rPr>
            </w:pPr>
            <w:r>
              <w:rPr>
                <w:rFonts w:ascii="Times New Roman" w:hAnsi="Times New Roman"/>
                <w:sz w:val="28"/>
                <w:szCs w:val="28"/>
              </w:rPr>
              <w:t>- привлечение родителей к успехам детей;</w:t>
            </w:r>
          </w:p>
          <w:p w:rsidR="00FF75D1" w:rsidRDefault="00FF75D1">
            <w:pPr>
              <w:ind w:left="219" w:hanging="219"/>
              <w:rPr>
                <w:rFonts w:ascii="Times New Roman" w:hAnsi="Times New Roman"/>
                <w:sz w:val="28"/>
                <w:szCs w:val="28"/>
              </w:rPr>
            </w:pPr>
            <w:r>
              <w:rPr>
                <w:rFonts w:ascii="Times New Roman" w:hAnsi="Times New Roman"/>
                <w:sz w:val="28"/>
                <w:szCs w:val="28"/>
              </w:rPr>
              <w:t>- совместное решение выявленных проблем</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FF75D1" w:rsidRDefault="00FF75D1">
            <w:r>
              <w:rPr>
                <w:rFonts w:ascii="Times New Roman" w:hAnsi="Times New Roman"/>
                <w:sz w:val="28"/>
                <w:szCs w:val="28"/>
              </w:rPr>
              <w:t>Родительское собрание. Совместные праздники, экскурсии. Массовые мероприятия. Консультации для родителей.</w:t>
            </w:r>
          </w:p>
        </w:tc>
      </w:tr>
    </w:tbl>
    <w:p w:rsidR="00FF75D1" w:rsidRDefault="00FF75D1">
      <w:pPr>
        <w:sectPr w:rsidR="00FF75D1">
          <w:footerReference w:type="even" r:id="rId12"/>
          <w:footerReference w:type="default" r:id="rId13"/>
          <w:footerReference w:type="first" r:id="rId14"/>
          <w:pgSz w:w="11906" w:h="16838"/>
          <w:pgMar w:top="1134" w:right="1701" w:bottom="1134" w:left="1430" w:header="720" w:footer="709" w:gutter="0"/>
          <w:cols w:space="720"/>
          <w:docGrid w:linePitch="360"/>
        </w:sectPr>
      </w:pPr>
    </w:p>
    <w:p w:rsidR="00FF75D1" w:rsidRPr="008F08A4" w:rsidRDefault="0047221C">
      <w:pPr>
        <w:jc w:val="center"/>
        <w:rPr>
          <w:rFonts w:ascii="Times New Roman" w:hAnsi="Times New Roman"/>
          <w:b/>
          <w:sz w:val="32"/>
          <w:szCs w:val="32"/>
        </w:rPr>
      </w:pPr>
      <w:r w:rsidRPr="008F08A4">
        <w:rPr>
          <w:rFonts w:ascii="Times New Roman" w:hAnsi="Times New Roman"/>
          <w:b/>
          <w:sz w:val="32"/>
          <w:szCs w:val="32"/>
        </w:rPr>
        <w:lastRenderedPageBreak/>
        <w:t xml:space="preserve">6. </w:t>
      </w:r>
      <w:r w:rsidR="00FF75D1" w:rsidRPr="008F08A4">
        <w:rPr>
          <w:rFonts w:ascii="Times New Roman" w:hAnsi="Times New Roman"/>
          <w:b/>
          <w:sz w:val="32"/>
          <w:szCs w:val="32"/>
        </w:rPr>
        <w:t>МЕТОДИЧЕСКОЕ ОБЕСПЕЧЕНИЕ ПРОГРАММЫ</w:t>
      </w:r>
    </w:p>
    <w:p w:rsidR="00FF75D1" w:rsidRDefault="00FF75D1">
      <w:pPr>
        <w:jc w:val="both"/>
        <w:rPr>
          <w:rFonts w:ascii="Times New Roman" w:hAnsi="Times New Roman"/>
          <w:b/>
          <w:color w:val="FF0000"/>
          <w:sz w:val="28"/>
          <w:szCs w:val="28"/>
        </w:rPr>
      </w:pPr>
    </w:p>
    <w:p w:rsidR="00FF75D1" w:rsidRPr="0000055B" w:rsidRDefault="00FF75D1" w:rsidP="0000055B">
      <w:pPr>
        <w:ind w:firstLine="708"/>
        <w:jc w:val="both"/>
        <w:rPr>
          <w:rFonts w:ascii="Times New Roman" w:eastAsia="Times New Roman" w:hAnsi="Times New Roman"/>
          <w:sz w:val="28"/>
          <w:szCs w:val="28"/>
        </w:rPr>
      </w:pPr>
      <w:r>
        <w:rPr>
          <w:rFonts w:ascii="Times New Roman" w:hAnsi="Times New Roman"/>
          <w:sz w:val="28"/>
          <w:szCs w:val="28"/>
        </w:rPr>
        <w:t xml:space="preserve">Учитывая </w:t>
      </w:r>
      <w:r w:rsidR="007A4D4B">
        <w:rPr>
          <w:rFonts w:ascii="Times New Roman" w:hAnsi="Times New Roman"/>
          <w:sz w:val="28"/>
          <w:szCs w:val="28"/>
        </w:rPr>
        <w:t xml:space="preserve">возрастные и </w:t>
      </w:r>
      <w:r>
        <w:rPr>
          <w:rFonts w:ascii="Times New Roman" w:hAnsi="Times New Roman"/>
          <w:sz w:val="28"/>
          <w:szCs w:val="28"/>
        </w:rPr>
        <w:t>психо</w:t>
      </w:r>
      <w:r w:rsidR="007A4D4B">
        <w:rPr>
          <w:rFonts w:ascii="Times New Roman" w:hAnsi="Times New Roman"/>
          <w:sz w:val="28"/>
          <w:szCs w:val="28"/>
        </w:rPr>
        <w:t>физио</w:t>
      </w:r>
      <w:r>
        <w:rPr>
          <w:rFonts w:ascii="Times New Roman" w:hAnsi="Times New Roman"/>
          <w:sz w:val="28"/>
          <w:szCs w:val="28"/>
        </w:rPr>
        <w:t>логические особенности детей, цели и задачи содержания учебного материала, условия программы, ее профессиональную ориентированность, занятия необходимо проводить, применяя разнообразные методы и приема обучения. Спецификой данной программы является участие детей в производственном процессе – оперативном выпуске пер</w:t>
      </w:r>
      <w:r w:rsidR="007A4D4B">
        <w:rPr>
          <w:rFonts w:ascii="Times New Roman" w:hAnsi="Times New Roman"/>
          <w:sz w:val="28"/>
          <w:szCs w:val="28"/>
        </w:rPr>
        <w:t>иодического печатного издания, –</w:t>
      </w:r>
      <w:r>
        <w:rPr>
          <w:rFonts w:ascii="Times New Roman" w:hAnsi="Times New Roman"/>
          <w:sz w:val="28"/>
          <w:szCs w:val="28"/>
        </w:rPr>
        <w:t xml:space="preserve"> имеющем свою строгую технологию и график. Поэтому образовательный процесс, методы и формы работы корректируются в связи с производственной необходимостью и целесообразностью обучения. Чтобы собрать фактуру для подготовки журналистского материала ученику необходимо встретиться с источником информации, побывать на мероприятии, побеседовать с экспертом, взять интервью и т.д. Работа на предварительном этапе подготовки материала (вне аудитории) может проходить как с педагогом, так и самостоятельно, не всегда совпадает с расписанием занятий в объединении, но засчитывается как полноценное занятие. </w:t>
      </w:r>
    </w:p>
    <w:p w:rsidR="00FF75D1" w:rsidRDefault="00FF75D1">
      <w:pPr>
        <w:ind w:firstLine="708"/>
        <w:jc w:val="both"/>
        <w:rPr>
          <w:rFonts w:ascii="Times New Roman" w:hAnsi="Times New Roman"/>
          <w:sz w:val="28"/>
          <w:szCs w:val="28"/>
        </w:rPr>
      </w:pPr>
      <w:proofErr w:type="gramStart"/>
      <w:r>
        <w:rPr>
          <w:rFonts w:ascii="Times New Roman" w:hAnsi="Times New Roman"/>
          <w:sz w:val="28"/>
          <w:szCs w:val="28"/>
        </w:rPr>
        <w:t>Кроме того,  журналистика – часть общественной жизни, требующая актуальности, оперативности, мобильности, интерактивности, разносторонней развитости специалиста.</w:t>
      </w:r>
      <w:proofErr w:type="gramEnd"/>
      <w:r>
        <w:rPr>
          <w:rFonts w:ascii="Times New Roman" w:hAnsi="Times New Roman"/>
          <w:sz w:val="28"/>
          <w:szCs w:val="28"/>
        </w:rPr>
        <w:t xml:space="preserve"> Поэтому практические и индивидуальные занятия становятся приоритетными. Задания для практических занятий определяются педагогом с учетом актуальности момента. Их источником становятся происходящие события, требующие своего отражения на страницах газеты. </w:t>
      </w:r>
    </w:p>
    <w:p w:rsidR="00FF75D1" w:rsidRDefault="00FF75D1">
      <w:pPr>
        <w:jc w:val="both"/>
        <w:rPr>
          <w:rFonts w:ascii="Times New Roman" w:hAnsi="Times New Roman"/>
          <w:sz w:val="28"/>
          <w:szCs w:val="28"/>
        </w:rPr>
      </w:pPr>
    </w:p>
    <w:p w:rsidR="00FF75D1" w:rsidRPr="008F08A4" w:rsidRDefault="00FF75D1">
      <w:pPr>
        <w:jc w:val="both"/>
        <w:rPr>
          <w:rFonts w:ascii="Times New Roman" w:hAnsi="Times New Roman"/>
          <w:i/>
          <w:sz w:val="28"/>
          <w:szCs w:val="28"/>
        </w:rPr>
      </w:pPr>
      <w:r w:rsidRPr="008F08A4">
        <w:rPr>
          <w:rFonts w:ascii="Times New Roman" w:hAnsi="Times New Roman"/>
          <w:b/>
          <w:sz w:val="28"/>
          <w:szCs w:val="28"/>
        </w:rPr>
        <w:t>Методы, применяемые в процессе обучения</w:t>
      </w:r>
    </w:p>
    <w:p w:rsidR="00FF75D1" w:rsidRDefault="00FF75D1" w:rsidP="0053782E">
      <w:pPr>
        <w:pStyle w:val="af"/>
        <w:numPr>
          <w:ilvl w:val="0"/>
          <w:numId w:val="23"/>
        </w:numPr>
        <w:jc w:val="both"/>
        <w:rPr>
          <w:rFonts w:ascii="Times New Roman" w:hAnsi="Times New Roman"/>
          <w:sz w:val="28"/>
          <w:szCs w:val="28"/>
        </w:rPr>
      </w:pPr>
      <w:r>
        <w:rPr>
          <w:rFonts w:ascii="Times New Roman" w:hAnsi="Times New Roman"/>
          <w:i/>
          <w:sz w:val="28"/>
          <w:szCs w:val="28"/>
        </w:rPr>
        <w:t>Лекция</w:t>
      </w:r>
    </w:p>
    <w:p w:rsidR="00FF75D1" w:rsidRDefault="00FF75D1">
      <w:pPr>
        <w:jc w:val="both"/>
        <w:rPr>
          <w:rFonts w:ascii="Times New Roman" w:hAnsi="Times New Roman"/>
          <w:i/>
          <w:sz w:val="28"/>
          <w:szCs w:val="28"/>
        </w:rPr>
      </w:pPr>
      <w:r>
        <w:rPr>
          <w:rFonts w:ascii="Times New Roman" w:hAnsi="Times New Roman"/>
          <w:sz w:val="28"/>
          <w:szCs w:val="28"/>
        </w:rPr>
        <w:t>дает теоретические сведения, формируя систему знаний;</w:t>
      </w:r>
    </w:p>
    <w:p w:rsidR="00FF75D1" w:rsidRDefault="00FF75D1" w:rsidP="0053782E">
      <w:pPr>
        <w:pStyle w:val="af"/>
        <w:numPr>
          <w:ilvl w:val="0"/>
          <w:numId w:val="23"/>
        </w:numPr>
        <w:jc w:val="both"/>
        <w:rPr>
          <w:rFonts w:ascii="Times New Roman" w:hAnsi="Times New Roman"/>
          <w:sz w:val="28"/>
          <w:szCs w:val="28"/>
        </w:rPr>
      </w:pPr>
      <w:r>
        <w:rPr>
          <w:rFonts w:ascii="Times New Roman" w:hAnsi="Times New Roman"/>
          <w:i/>
          <w:sz w:val="28"/>
          <w:szCs w:val="28"/>
        </w:rPr>
        <w:t>Беседа</w:t>
      </w:r>
    </w:p>
    <w:p w:rsidR="00FF75D1" w:rsidRDefault="00FF75D1">
      <w:pPr>
        <w:jc w:val="both"/>
        <w:rPr>
          <w:rFonts w:ascii="Times New Roman" w:hAnsi="Times New Roman"/>
          <w:i/>
          <w:sz w:val="28"/>
          <w:szCs w:val="28"/>
        </w:rPr>
      </w:pPr>
      <w:r>
        <w:rPr>
          <w:rFonts w:ascii="Times New Roman" w:hAnsi="Times New Roman"/>
          <w:sz w:val="28"/>
          <w:szCs w:val="28"/>
        </w:rPr>
        <w:t>позволяет осмыслить способы применения теоретических знаний, является формой контроля полученных знаний;</w:t>
      </w:r>
    </w:p>
    <w:p w:rsidR="00FF75D1" w:rsidRDefault="00FF75D1" w:rsidP="0053782E">
      <w:pPr>
        <w:pStyle w:val="af"/>
        <w:numPr>
          <w:ilvl w:val="0"/>
          <w:numId w:val="14"/>
        </w:numPr>
        <w:jc w:val="both"/>
        <w:rPr>
          <w:rFonts w:ascii="Times New Roman" w:hAnsi="Times New Roman"/>
          <w:sz w:val="28"/>
          <w:szCs w:val="28"/>
        </w:rPr>
      </w:pPr>
      <w:r>
        <w:rPr>
          <w:rFonts w:ascii="Times New Roman" w:hAnsi="Times New Roman"/>
          <w:i/>
          <w:sz w:val="28"/>
          <w:szCs w:val="28"/>
        </w:rPr>
        <w:t>Диспут</w:t>
      </w:r>
    </w:p>
    <w:p w:rsidR="00FF75D1" w:rsidRDefault="00FF75D1">
      <w:pPr>
        <w:jc w:val="both"/>
        <w:rPr>
          <w:rFonts w:ascii="Times New Roman" w:hAnsi="Times New Roman"/>
          <w:i/>
          <w:sz w:val="28"/>
          <w:szCs w:val="28"/>
        </w:rPr>
      </w:pPr>
      <w:r>
        <w:rPr>
          <w:rFonts w:ascii="Times New Roman" w:hAnsi="Times New Roman"/>
          <w:sz w:val="28"/>
          <w:szCs w:val="28"/>
        </w:rPr>
        <w:t>обучает аргументировано доказывать свою точку зрения, грамотно высказывать свое мнение;</w:t>
      </w:r>
    </w:p>
    <w:p w:rsidR="00FF75D1" w:rsidRDefault="00FF75D1" w:rsidP="0053782E">
      <w:pPr>
        <w:pStyle w:val="af"/>
        <w:numPr>
          <w:ilvl w:val="0"/>
          <w:numId w:val="14"/>
        </w:numPr>
        <w:jc w:val="both"/>
        <w:rPr>
          <w:rFonts w:ascii="Times New Roman" w:hAnsi="Times New Roman"/>
          <w:sz w:val="28"/>
          <w:szCs w:val="28"/>
        </w:rPr>
      </w:pPr>
      <w:r>
        <w:rPr>
          <w:rFonts w:ascii="Times New Roman" w:hAnsi="Times New Roman"/>
          <w:i/>
          <w:sz w:val="28"/>
          <w:szCs w:val="28"/>
        </w:rPr>
        <w:t>Дискуссия</w:t>
      </w:r>
    </w:p>
    <w:p w:rsidR="00FF75D1" w:rsidRDefault="00FF75D1">
      <w:pPr>
        <w:jc w:val="both"/>
        <w:rPr>
          <w:rFonts w:ascii="Times New Roman" w:hAnsi="Times New Roman"/>
          <w:i/>
          <w:sz w:val="28"/>
          <w:szCs w:val="28"/>
        </w:rPr>
      </w:pPr>
      <w:r>
        <w:rPr>
          <w:rFonts w:ascii="Times New Roman" w:hAnsi="Times New Roman"/>
          <w:sz w:val="28"/>
          <w:szCs w:val="28"/>
        </w:rPr>
        <w:t>обучает культуре речи и проблемному мышлению;</w:t>
      </w:r>
    </w:p>
    <w:p w:rsidR="00FF75D1" w:rsidRDefault="00FF75D1" w:rsidP="0053782E">
      <w:pPr>
        <w:numPr>
          <w:ilvl w:val="0"/>
          <w:numId w:val="14"/>
        </w:numPr>
        <w:jc w:val="both"/>
        <w:rPr>
          <w:rFonts w:ascii="Times New Roman" w:hAnsi="Times New Roman"/>
          <w:sz w:val="28"/>
          <w:szCs w:val="28"/>
        </w:rPr>
      </w:pPr>
      <w:r>
        <w:rPr>
          <w:rFonts w:ascii="Times New Roman" w:hAnsi="Times New Roman"/>
          <w:i/>
          <w:sz w:val="28"/>
          <w:szCs w:val="28"/>
        </w:rPr>
        <w:t>Викторина, интеллектуальные игры</w:t>
      </w:r>
    </w:p>
    <w:p w:rsidR="00FF75D1" w:rsidRDefault="00FF75D1">
      <w:pPr>
        <w:jc w:val="both"/>
        <w:rPr>
          <w:rFonts w:ascii="Times New Roman" w:hAnsi="Times New Roman"/>
          <w:i/>
          <w:sz w:val="28"/>
          <w:szCs w:val="28"/>
        </w:rPr>
      </w:pPr>
      <w:r>
        <w:rPr>
          <w:rFonts w:ascii="Times New Roman" w:hAnsi="Times New Roman"/>
          <w:sz w:val="28"/>
          <w:szCs w:val="28"/>
        </w:rPr>
        <w:t>способствуют закреплению теоретических сведений, стимулирует творческое развитие личности, является формой контроля полученных знаний;</w:t>
      </w:r>
    </w:p>
    <w:p w:rsidR="00FF75D1" w:rsidRDefault="00FF75D1" w:rsidP="0053782E">
      <w:pPr>
        <w:pStyle w:val="af"/>
        <w:numPr>
          <w:ilvl w:val="0"/>
          <w:numId w:val="14"/>
        </w:numPr>
        <w:jc w:val="both"/>
        <w:rPr>
          <w:rFonts w:ascii="Times New Roman" w:hAnsi="Times New Roman"/>
          <w:sz w:val="28"/>
          <w:szCs w:val="28"/>
        </w:rPr>
      </w:pPr>
      <w:r>
        <w:rPr>
          <w:rFonts w:ascii="Times New Roman" w:hAnsi="Times New Roman"/>
          <w:i/>
          <w:sz w:val="28"/>
          <w:szCs w:val="28"/>
        </w:rPr>
        <w:t>Встречи</w:t>
      </w:r>
    </w:p>
    <w:p w:rsidR="00FF75D1" w:rsidRDefault="00FF75D1">
      <w:pPr>
        <w:jc w:val="both"/>
        <w:rPr>
          <w:rFonts w:ascii="Times New Roman" w:hAnsi="Times New Roman"/>
          <w:i/>
          <w:sz w:val="28"/>
          <w:szCs w:val="28"/>
        </w:rPr>
      </w:pPr>
      <w:r>
        <w:rPr>
          <w:rFonts w:ascii="Times New Roman" w:hAnsi="Times New Roman"/>
          <w:sz w:val="28"/>
          <w:szCs w:val="28"/>
        </w:rPr>
        <w:t>развивают познавательный интерес, стимулируют всестороннее развитие личности;</w:t>
      </w:r>
    </w:p>
    <w:p w:rsidR="00FF75D1" w:rsidRDefault="00FF75D1" w:rsidP="0053782E">
      <w:pPr>
        <w:pStyle w:val="af"/>
        <w:numPr>
          <w:ilvl w:val="0"/>
          <w:numId w:val="14"/>
        </w:numPr>
        <w:jc w:val="both"/>
        <w:rPr>
          <w:rFonts w:ascii="Times New Roman" w:hAnsi="Times New Roman"/>
          <w:sz w:val="28"/>
          <w:szCs w:val="28"/>
        </w:rPr>
      </w:pPr>
      <w:r>
        <w:rPr>
          <w:rFonts w:ascii="Times New Roman" w:hAnsi="Times New Roman"/>
          <w:i/>
          <w:sz w:val="28"/>
          <w:szCs w:val="28"/>
        </w:rPr>
        <w:t>Работа на объекте</w:t>
      </w:r>
    </w:p>
    <w:p w:rsidR="00FF75D1" w:rsidRDefault="00FF75D1">
      <w:pPr>
        <w:jc w:val="both"/>
        <w:rPr>
          <w:rFonts w:ascii="Times New Roman" w:hAnsi="Times New Roman"/>
          <w:sz w:val="28"/>
          <w:szCs w:val="28"/>
        </w:rPr>
      </w:pPr>
      <w:r>
        <w:rPr>
          <w:rFonts w:ascii="Times New Roman" w:hAnsi="Times New Roman"/>
          <w:sz w:val="28"/>
          <w:szCs w:val="28"/>
        </w:rPr>
        <w:t>развивает навыки исследовательской работы, познавательной деятельности;</w:t>
      </w:r>
    </w:p>
    <w:p w:rsidR="00017DD2" w:rsidRPr="0021067B" w:rsidRDefault="00017DD2" w:rsidP="00017DD2">
      <w:pPr>
        <w:pStyle w:val="af"/>
        <w:numPr>
          <w:ilvl w:val="0"/>
          <w:numId w:val="14"/>
        </w:numPr>
        <w:jc w:val="both"/>
        <w:rPr>
          <w:rFonts w:ascii="Times New Roman" w:hAnsi="Times New Roman"/>
          <w:i/>
          <w:sz w:val="28"/>
          <w:szCs w:val="28"/>
        </w:rPr>
      </w:pPr>
      <w:r w:rsidRPr="0021067B">
        <w:rPr>
          <w:rFonts w:ascii="Times New Roman" w:hAnsi="Times New Roman"/>
          <w:i/>
          <w:sz w:val="28"/>
          <w:szCs w:val="28"/>
        </w:rPr>
        <w:lastRenderedPageBreak/>
        <w:t>Занятие на производстве</w:t>
      </w:r>
    </w:p>
    <w:p w:rsidR="006E0D4D" w:rsidRPr="0021067B" w:rsidRDefault="006E0D4D" w:rsidP="006E0D4D">
      <w:pPr>
        <w:jc w:val="both"/>
        <w:rPr>
          <w:rFonts w:ascii="Times New Roman" w:hAnsi="Times New Roman"/>
          <w:sz w:val="28"/>
          <w:szCs w:val="28"/>
        </w:rPr>
      </w:pPr>
      <w:r w:rsidRPr="0021067B">
        <w:rPr>
          <w:rFonts w:ascii="Times New Roman" w:hAnsi="Times New Roman"/>
          <w:sz w:val="28"/>
          <w:szCs w:val="28"/>
        </w:rPr>
        <w:t>способствует профессиональной ориентации, позволяет закрепить профессиональные навыки в практической производственной деятельности</w:t>
      </w:r>
    </w:p>
    <w:p w:rsidR="00FF75D1" w:rsidRDefault="00FF75D1" w:rsidP="0053782E">
      <w:pPr>
        <w:pStyle w:val="af"/>
        <w:numPr>
          <w:ilvl w:val="0"/>
          <w:numId w:val="14"/>
        </w:numPr>
        <w:jc w:val="both"/>
        <w:rPr>
          <w:rFonts w:ascii="Times New Roman" w:hAnsi="Times New Roman"/>
          <w:sz w:val="28"/>
          <w:szCs w:val="28"/>
        </w:rPr>
      </w:pPr>
      <w:r>
        <w:rPr>
          <w:rFonts w:ascii="Times New Roman" w:hAnsi="Times New Roman"/>
          <w:i/>
          <w:sz w:val="28"/>
          <w:szCs w:val="28"/>
        </w:rPr>
        <w:t>Творческая работа</w:t>
      </w:r>
    </w:p>
    <w:p w:rsidR="00FF75D1" w:rsidRDefault="00FF75D1">
      <w:pPr>
        <w:jc w:val="both"/>
        <w:rPr>
          <w:rFonts w:ascii="Times New Roman" w:hAnsi="Times New Roman"/>
          <w:i/>
          <w:sz w:val="28"/>
          <w:szCs w:val="28"/>
        </w:rPr>
      </w:pPr>
      <w:r>
        <w:rPr>
          <w:rFonts w:ascii="Times New Roman" w:hAnsi="Times New Roman"/>
          <w:sz w:val="28"/>
          <w:szCs w:val="28"/>
        </w:rPr>
        <w:t>способствует самореализации, творческому развитию личности, вырабатывает профессиональные умения, является формой контроля полученных знаний;</w:t>
      </w:r>
    </w:p>
    <w:p w:rsidR="00FF75D1" w:rsidRDefault="00FF75D1" w:rsidP="0053782E">
      <w:pPr>
        <w:pStyle w:val="af"/>
        <w:numPr>
          <w:ilvl w:val="0"/>
          <w:numId w:val="14"/>
        </w:numPr>
        <w:jc w:val="both"/>
        <w:rPr>
          <w:rFonts w:ascii="Times New Roman" w:hAnsi="Times New Roman"/>
          <w:sz w:val="28"/>
          <w:szCs w:val="28"/>
        </w:rPr>
      </w:pPr>
      <w:r>
        <w:rPr>
          <w:rFonts w:ascii="Times New Roman" w:hAnsi="Times New Roman"/>
          <w:i/>
          <w:sz w:val="28"/>
          <w:szCs w:val="28"/>
        </w:rPr>
        <w:t>Индивидуальная работа</w:t>
      </w:r>
    </w:p>
    <w:p w:rsidR="00FF75D1" w:rsidRDefault="00FF75D1">
      <w:pPr>
        <w:jc w:val="both"/>
        <w:rPr>
          <w:rFonts w:ascii="Times New Roman" w:hAnsi="Times New Roman"/>
          <w:b/>
          <w:sz w:val="28"/>
          <w:szCs w:val="28"/>
        </w:rPr>
      </w:pPr>
      <w:r>
        <w:rPr>
          <w:rFonts w:ascii="Times New Roman" w:hAnsi="Times New Roman"/>
          <w:sz w:val="28"/>
          <w:szCs w:val="28"/>
        </w:rPr>
        <w:t>позволяет сформировать профессиональные навыки, стимулирует саморазвитие личности.</w:t>
      </w:r>
    </w:p>
    <w:p w:rsidR="00FF75D1" w:rsidRDefault="00FF75D1">
      <w:pPr>
        <w:jc w:val="both"/>
        <w:rPr>
          <w:rFonts w:ascii="Times New Roman" w:hAnsi="Times New Roman"/>
          <w:b/>
          <w:sz w:val="28"/>
          <w:szCs w:val="28"/>
        </w:rPr>
      </w:pPr>
    </w:p>
    <w:p w:rsidR="00FF75D1" w:rsidRPr="008F08A4" w:rsidRDefault="00FF75D1">
      <w:pPr>
        <w:jc w:val="both"/>
        <w:rPr>
          <w:rFonts w:ascii="Times New Roman" w:eastAsia="Times New Roman" w:hAnsi="Times New Roman"/>
          <w:sz w:val="28"/>
          <w:szCs w:val="28"/>
        </w:rPr>
      </w:pPr>
      <w:r w:rsidRPr="008F08A4">
        <w:rPr>
          <w:rFonts w:ascii="Times New Roman" w:hAnsi="Times New Roman"/>
          <w:b/>
          <w:sz w:val="28"/>
          <w:szCs w:val="28"/>
        </w:rPr>
        <w:t>Техническое оснащение программы</w:t>
      </w:r>
    </w:p>
    <w:p w:rsidR="00FF75D1" w:rsidRDefault="00FF75D1">
      <w:pPr>
        <w:jc w:val="both"/>
        <w:rPr>
          <w:rFonts w:ascii="Times New Roman" w:hAnsi="Times New Roman"/>
          <w:sz w:val="28"/>
          <w:szCs w:val="28"/>
        </w:rPr>
      </w:pPr>
      <w:r>
        <w:rPr>
          <w:rFonts w:ascii="Times New Roman" w:hAnsi="Times New Roman"/>
          <w:sz w:val="28"/>
          <w:szCs w:val="28"/>
        </w:rPr>
        <w:t>Для успешной реализации программы необходимы:</w:t>
      </w:r>
    </w:p>
    <w:p w:rsidR="00FF75D1" w:rsidRDefault="00FF75D1" w:rsidP="0053782E">
      <w:pPr>
        <w:pStyle w:val="af"/>
        <w:numPr>
          <w:ilvl w:val="0"/>
          <w:numId w:val="20"/>
        </w:numPr>
        <w:jc w:val="both"/>
        <w:rPr>
          <w:rFonts w:ascii="Times New Roman" w:hAnsi="Times New Roman"/>
          <w:sz w:val="28"/>
          <w:szCs w:val="28"/>
        </w:rPr>
      </w:pPr>
      <w:r>
        <w:rPr>
          <w:rFonts w:ascii="Times New Roman" w:hAnsi="Times New Roman"/>
          <w:sz w:val="28"/>
          <w:szCs w:val="28"/>
        </w:rPr>
        <w:t>учебный кабинет;</w:t>
      </w:r>
    </w:p>
    <w:p w:rsidR="00FF75D1" w:rsidRDefault="00FF75D1" w:rsidP="0053782E">
      <w:pPr>
        <w:pStyle w:val="af"/>
        <w:numPr>
          <w:ilvl w:val="0"/>
          <w:numId w:val="20"/>
        </w:numPr>
        <w:jc w:val="both"/>
        <w:rPr>
          <w:rFonts w:ascii="Times New Roman" w:hAnsi="Times New Roman"/>
          <w:sz w:val="28"/>
          <w:szCs w:val="28"/>
        </w:rPr>
      </w:pPr>
      <w:r>
        <w:rPr>
          <w:rFonts w:ascii="Times New Roman" w:hAnsi="Times New Roman"/>
          <w:sz w:val="28"/>
          <w:szCs w:val="28"/>
        </w:rPr>
        <w:t>компьютеры с выходом в Интернет;</w:t>
      </w:r>
    </w:p>
    <w:p w:rsidR="00FF75D1" w:rsidRDefault="00FF75D1" w:rsidP="0053782E">
      <w:pPr>
        <w:pStyle w:val="af"/>
        <w:numPr>
          <w:ilvl w:val="0"/>
          <w:numId w:val="20"/>
        </w:numPr>
        <w:jc w:val="both"/>
        <w:rPr>
          <w:rFonts w:ascii="Times New Roman" w:hAnsi="Times New Roman"/>
          <w:sz w:val="28"/>
          <w:szCs w:val="28"/>
        </w:rPr>
      </w:pPr>
      <w:r>
        <w:rPr>
          <w:rFonts w:ascii="Times New Roman" w:hAnsi="Times New Roman"/>
          <w:sz w:val="28"/>
          <w:szCs w:val="28"/>
        </w:rPr>
        <w:t xml:space="preserve">компьютерные программы: </w:t>
      </w:r>
    </w:p>
    <w:p w:rsidR="00FF75D1" w:rsidRPr="001C1F62" w:rsidRDefault="00FF75D1" w:rsidP="0053782E">
      <w:pPr>
        <w:pStyle w:val="af"/>
        <w:numPr>
          <w:ilvl w:val="0"/>
          <w:numId w:val="13"/>
        </w:numPr>
        <w:tabs>
          <w:tab w:val="left" w:pos="1100"/>
        </w:tabs>
        <w:ind w:hanging="60"/>
        <w:jc w:val="both"/>
        <w:rPr>
          <w:rFonts w:ascii="Times New Roman" w:hAnsi="Times New Roman"/>
          <w:sz w:val="28"/>
          <w:szCs w:val="28"/>
        </w:rPr>
      </w:pPr>
      <w:proofErr w:type="spellStart"/>
      <w:r>
        <w:rPr>
          <w:rFonts w:ascii="Times New Roman" w:hAnsi="Times New Roman"/>
          <w:sz w:val="28"/>
          <w:szCs w:val="28"/>
        </w:rPr>
        <w:t>Word</w:t>
      </w:r>
      <w:proofErr w:type="spellEnd"/>
      <w:r>
        <w:rPr>
          <w:rFonts w:ascii="Times New Roman" w:hAnsi="Times New Roman"/>
          <w:sz w:val="28"/>
          <w:szCs w:val="28"/>
        </w:rPr>
        <w:t xml:space="preserve"> для набора и редактирования текстов,</w:t>
      </w:r>
    </w:p>
    <w:p w:rsidR="00FF75D1" w:rsidRDefault="00FF75D1" w:rsidP="0053782E">
      <w:pPr>
        <w:pStyle w:val="af"/>
        <w:numPr>
          <w:ilvl w:val="0"/>
          <w:numId w:val="13"/>
        </w:numPr>
        <w:tabs>
          <w:tab w:val="left" w:pos="1100"/>
        </w:tabs>
        <w:ind w:hanging="60"/>
        <w:jc w:val="both"/>
        <w:rPr>
          <w:rFonts w:ascii="Times New Roman" w:hAnsi="Times New Roman"/>
          <w:sz w:val="28"/>
          <w:szCs w:val="28"/>
        </w:rPr>
      </w:pPr>
      <w:proofErr w:type="spellStart"/>
      <w:r>
        <w:rPr>
          <w:rFonts w:ascii="Times New Roman" w:hAnsi="Times New Roman"/>
          <w:sz w:val="28"/>
          <w:szCs w:val="28"/>
          <w:lang w:val="en-US"/>
        </w:rPr>
        <w:t>InD</w:t>
      </w:r>
      <w:proofErr w:type="spellEnd"/>
      <w:r>
        <w:rPr>
          <w:rFonts w:ascii="Times New Roman" w:hAnsi="Times New Roman"/>
          <w:sz w:val="28"/>
          <w:szCs w:val="28"/>
        </w:rPr>
        <w:t>е</w:t>
      </w:r>
      <w:r>
        <w:rPr>
          <w:rFonts w:ascii="Times New Roman" w:hAnsi="Times New Roman"/>
          <w:sz w:val="28"/>
          <w:szCs w:val="28"/>
          <w:lang w:val="en-US"/>
        </w:rPr>
        <w:t>sing</w:t>
      </w:r>
      <w:r>
        <w:rPr>
          <w:rFonts w:ascii="Times New Roman" w:hAnsi="Times New Roman"/>
          <w:sz w:val="28"/>
          <w:szCs w:val="28"/>
        </w:rPr>
        <w:t xml:space="preserve"> для верстки номера, </w:t>
      </w:r>
    </w:p>
    <w:p w:rsidR="00FF75D1" w:rsidRDefault="00FF75D1" w:rsidP="0053782E">
      <w:pPr>
        <w:pStyle w:val="af"/>
        <w:numPr>
          <w:ilvl w:val="0"/>
          <w:numId w:val="13"/>
        </w:numPr>
        <w:tabs>
          <w:tab w:val="left" w:pos="1100"/>
        </w:tabs>
        <w:ind w:hanging="60"/>
        <w:jc w:val="both"/>
        <w:rPr>
          <w:rFonts w:ascii="Times New Roman" w:hAnsi="Times New Roman"/>
          <w:sz w:val="28"/>
          <w:szCs w:val="28"/>
        </w:rPr>
      </w:pPr>
      <w:proofErr w:type="spellStart"/>
      <w:r>
        <w:rPr>
          <w:rFonts w:ascii="Times New Roman" w:hAnsi="Times New Roman"/>
          <w:sz w:val="28"/>
          <w:szCs w:val="28"/>
        </w:rPr>
        <w:t>Photoshop</w:t>
      </w:r>
      <w:proofErr w:type="spellEnd"/>
      <w:r>
        <w:rPr>
          <w:rFonts w:ascii="Times New Roman" w:hAnsi="Times New Roman"/>
          <w:sz w:val="28"/>
          <w:szCs w:val="28"/>
        </w:rPr>
        <w:t xml:space="preserve"> для обработки фотографий,</w:t>
      </w:r>
    </w:p>
    <w:p w:rsidR="00FF75D1" w:rsidRDefault="00FF75D1" w:rsidP="0053782E">
      <w:pPr>
        <w:pStyle w:val="af"/>
        <w:numPr>
          <w:ilvl w:val="0"/>
          <w:numId w:val="13"/>
        </w:numPr>
        <w:tabs>
          <w:tab w:val="left" w:pos="1100"/>
        </w:tabs>
        <w:ind w:hanging="60"/>
        <w:jc w:val="both"/>
        <w:rPr>
          <w:rFonts w:ascii="Times New Roman" w:hAnsi="Times New Roman"/>
          <w:sz w:val="28"/>
          <w:szCs w:val="28"/>
        </w:rPr>
      </w:pPr>
      <w:r>
        <w:rPr>
          <w:rFonts w:ascii="Times New Roman" w:hAnsi="Times New Roman"/>
          <w:sz w:val="28"/>
          <w:szCs w:val="28"/>
        </w:rPr>
        <w:t>обновляемая антивирусная программа.</w:t>
      </w:r>
    </w:p>
    <w:p w:rsidR="00FF75D1" w:rsidRDefault="00FF75D1" w:rsidP="0053782E">
      <w:pPr>
        <w:pStyle w:val="af"/>
        <w:numPr>
          <w:ilvl w:val="0"/>
          <w:numId w:val="25"/>
        </w:numPr>
        <w:jc w:val="both"/>
        <w:rPr>
          <w:rFonts w:ascii="Times New Roman" w:hAnsi="Times New Roman"/>
          <w:sz w:val="28"/>
          <w:szCs w:val="28"/>
        </w:rPr>
      </w:pPr>
      <w:r>
        <w:rPr>
          <w:rFonts w:ascii="Times New Roman" w:hAnsi="Times New Roman"/>
          <w:sz w:val="28"/>
          <w:szCs w:val="28"/>
        </w:rPr>
        <w:t>съемные носители информации;</w:t>
      </w:r>
    </w:p>
    <w:p w:rsidR="00FF75D1" w:rsidRDefault="00FF75D1" w:rsidP="0053782E">
      <w:pPr>
        <w:pStyle w:val="af"/>
        <w:numPr>
          <w:ilvl w:val="0"/>
          <w:numId w:val="25"/>
        </w:numPr>
        <w:jc w:val="both"/>
        <w:rPr>
          <w:rFonts w:ascii="Times New Roman" w:hAnsi="Times New Roman"/>
          <w:sz w:val="28"/>
          <w:szCs w:val="28"/>
        </w:rPr>
      </w:pPr>
      <w:r>
        <w:rPr>
          <w:rFonts w:ascii="Times New Roman" w:hAnsi="Times New Roman"/>
          <w:sz w:val="28"/>
          <w:szCs w:val="28"/>
        </w:rPr>
        <w:t>принтер;</w:t>
      </w:r>
    </w:p>
    <w:p w:rsidR="00FF75D1" w:rsidRDefault="00FF75D1" w:rsidP="0053782E">
      <w:pPr>
        <w:pStyle w:val="af"/>
        <w:numPr>
          <w:ilvl w:val="0"/>
          <w:numId w:val="25"/>
        </w:numPr>
        <w:jc w:val="both"/>
        <w:rPr>
          <w:rFonts w:ascii="Times New Roman" w:hAnsi="Times New Roman"/>
          <w:sz w:val="28"/>
          <w:szCs w:val="28"/>
        </w:rPr>
      </w:pPr>
      <w:r>
        <w:rPr>
          <w:rFonts w:ascii="Times New Roman" w:hAnsi="Times New Roman"/>
          <w:sz w:val="28"/>
          <w:szCs w:val="28"/>
        </w:rPr>
        <w:t>сканер;</w:t>
      </w:r>
    </w:p>
    <w:p w:rsidR="00FF75D1" w:rsidRDefault="0047221C" w:rsidP="0053782E">
      <w:pPr>
        <w:pStyle w:val="af"/>
        <w:numPr>
          <w:ilvl w:val="0"/>
          <w:numId w:val="25"/>
        </w:numPr>
        <w:jc w:val="both"/>
        <w:rPr>
          <w:rFonts w:ascii="Times New Roman" w:hAnsi="Times New Roman"/>
          <w:sz w:val="28"/>
          <w:szCs w:val="28"/>
        </w:rPr>
      </w:pPr>
      <w:r>
        <w:rPr>
          <w:rFonts w:ascii="Times New Roman" w:hAnsi="Times New Roman"/>
          <w:sz w:val="28"/>
          <w:szCs w:val="28"/>
        </w:rPr>
        <w:t>диктофон</w:t>
      </w:r>
      <w:r w:rsidR="00FF75D1">
        <w:rPr>
          <w:rFonts w:ascii="Times New Roman" w:hAnsi="Times New Roman"/>
          <w:sz w:val="28"/>
          <w:szCs w:val="28"/>
        </w:rPr>
        <w:t>;</w:t>
      </w:r>
    </w:p>
    <w:p w:rsidR="00FF75D1" w:rsidRDefault="00FF75D1" w:rsidP="0053782E">
      <w:pPr>
        <w:pStyle w:val="af"/>
        <w:numPr>
          <w:ilvl w:val="0"/>
          <w:numId w:val="25"/>
        </w:numPr>
        <w:jc w:val="both"/>
        <w:rPr>
          <w:rFonts w:ascii="Times New Roman" w:hAnsi="Times New Roman"/>
          <w:sz w:val="28"/>
          <w:szCs w:val="28"/>
        </w:rPr>
      </w:pPr>
      <w:r>
        <w:rPr>
          <w:rFonts w:ascii="Times New Roman" w:hAnsi="Times New Roman"/>
          <w:sz w:val="28"/>
          <w:szCs w:val="28"/>
        </w:rPr>
        <w:t>фотоаппарат с блоком питания;</w:t>
      </w:r>
    </w:p>
    <w:p w:rsidR="0047221C" w:rsidRDefault="0047221C" w:rsidP="0053782E">
      <w:pPr>
        <w:pStyle w:val="af"/>
        <w:numPr>
          <w:ilvl w:val="0"/>
          <w:numId w:val="25"/>
        </w:numPr>
        <w:jc w:val="both"/>
        <w:rPr>
          <w:rFonts w:ascii="Times New Roman" w:hAnsi="Times New Roman"/>
          <w:sz w:val="28"/>
          <w:szCs w:val="28"/>
        </w:rPr>
      </w:pPr>
      <w:r>
        <w:rPr>
          <w:rFonts w:ascii="Times New Roman" w:hAnsi="Times New Roman"/>
          <w:sz w:val="28"/>
          <w:szCs w:val="28"/>
        </w:rPr>
        <w:t>видеокамера;</w:t>
      </w:r>
    </w:p>
    <w:p w:rsidR="00FF75D1" w:rsidRDefault="00FF75D1" w:rsidP="0053782E">
      <w:pPr>
        <w:pStyle w:val="af"/>
        <w:numPr>
          <w:ilvl w:val="0"/>
          <w:numId w:val="25"/>
        </w:numPr>
        <w:jc w:val="both"/>
        <w:rPr>
          <w:rFonts w:ascii="Times New Roman" w:hAnsi="Times New Roman"/>
          <w:sz w:val="28"/>
          <w:szCs w:val="28"/>
        </w:rPr>
      </w:pPr>
      <w:r>
        <w:rPr>
          <w:rFonts w:ascii="Times New Roman" w:hAnsi="Times New Roman"/>
          <w:sz w:val="28"/>
          <w:szCs w:val="28"/>
        </w:rPr>
        <w:t>телефон;</w:t>
      </w:r>
    </w:p>
    <w:p w:rsidR="00FF75D1" w:rsidRDefault="00FF75D1" w:rsidP="0053782E">
      <w:pPr>
        <w:pStyle w:val="af"/>
        <w:numPr>
          <w:ilvl w:val="0"/>
          <w:numId w:val="25"/>
        </w:numPr>
        <w:jc w:val="both"/>
        <w:rPr>
          <w:rFonts w:ascii="Times New Roman" w:hAnsi="Times New Roman"/>
          <w:sz w:val="28"/>
          <w:szCs w:val="28"/>
        </w:rPr>
      </w:pPr>
      <w:r>
        <w:rPr>
          <w:rFonts w:ascii="Times New Roman" w:hAnsi="Times New Roman"/>
          <w:sz w:val="28"/>
          <w:szCs w:val="28"/>
        </w:rPr>
        <w:t xml:space="preserve">канцтовары: </w:t>
      </w:r>
    </w:p>
    <w:p w:rsidR="00FF75D1" w:rsidRDefault="00FF75D1">
      <w:pPr>
        <w:pStyle w:val="af"/>
        <w:numPr>
          <w:ilvl w:val="0"/>
          <w:numId w:val="5"/>
        </w:numPr>
        <w:tabs>
          <w:tab w:val="left" w:pos="1100"/>
        </w:tabs>
        <w:ind w:left="1100" w:hanging="440"/>
        <w:jc w:val="both"/>
        <w:rPr>
          <w:rFonts w:ascii="Times New Roman" w:hAnsi="Times New Roman"/>
          <w:sz w:val="28"/>
          <w:szCs w:val="28"/>
        </w:rPr>
      </w:pPr>
      <w:r>
        <w:rPr>
          <w:rFonts w:ascii="Times New Roman" w:hAnsi="Times New Roman"/>
          <w:sz w:val="28"/>
          <w:szCs w:val="28"/>
        </w:rPr>
        <w:t xml:space="preserve">бумага, </w:t>
      </w:r>
    </w:p>
    <w:p w:rsidR="00FF75D1" w:rsidRDefault="00FF75D1">
      <w:pPr>
        <w:pStyle w:val="af"/>
        <w:numPr>
          <w:ilvl w:val="0"/>
          <w:numId w:val="5"/>
        </w:numPr>
        <w:tabs>
          <w:tab w:val="left" w:pos="1100"/>
        </w:tabs>
        <w:ind w:left="1100" w:hanging="440"/>
        <w:jc w:val="both"/>
        <w:rPr>
          <w:rFonts w:ascii="Times New Roman" w:hAnsi="Times New Roman"/>
          <w:sz w:val="28"/>
          <w:szCs w:val="28"/>
        </w:rPr>
      </w:pPr>
      <w:r>
        <w:rPr>
          <w:rFonts w:ascii="Times New Roman" w:hAnsi="Times New Roman"/>
          <w:sz w:val="28"/>
          <w:szCs w:val="28"/>
        </w:rPr>
        <w:t xml:space="preserve">ручки, </w:t>
      </w:r>
    </w:p>
    <w:p w:rsidR="00FF75D1" w:rsidRDefault="00FF75D1">
      <w:pPr>
        <w:pStyle w:val="af"/>
        <w:numPr>
          <w:ilvl w:val="0"/>
          <w:numId w:val="5"/>
        </w:numPr>
        <w:tabs>
          <w:tab w:val="left" w:pos="1100"/>
        </w:tabs>
        <w:ind w:left="1100" w:hanging="440"/>
        <w:jc w:val="both"/>
        <w:rPr>
          <w:rFonts w:ascii="Times New Roman" w:hAnsi="Times New Roman"/>
          <w:sz w:val="28"/>
          <w:szCs w:val="28"/>
        </w:rPr>
      </w:pPr>
      <w:r>
        <w:rPr>
          <w:rFonts w:ascii="Times New Roman" w:hAnsi="Times New Roman"/>
          <w:sz w:val="28"/>
          <w:szCs w:val="28"/>
        </w:rPr>
        <w:t>простые карандаши,</w:t>
      </w:r>
    </w:p>
    <w:p w:rsidR="00FF75D1" w:rsidRDefault="00FF75D1">
      <w:pPr>
        <w:pStyle w:val="af"/>
        <w:numPr>
          <w:ilvl w:val="0"/>
          <w:numId w:val="5"/>
        </w:numPr>
        <w:tabs>
          <w:tab w:val="left" w:pos="1100"/>
        </w:tabs>
        <w:ind w:left="1100" w:hanging="440"/>
        <w:jc w:val="both"/>
        <w:rPr>
          <w:rFonts w:ascii="Times New Roman" w:hAnsi="Times New Roman"/>
          <w:sz w:val="28"/>
          <w:szCs w:val="28"/>
        </w:rPr>
      </w:pPr>
      <w:r>
        <w:rPr>
          <w:rFonts w:ascii="Times New Roman" w:hAnsi="Times New Roman"/>
          <w:sz w:val="28"/>
          <w:szCs w:val="28"/>
        </w:rPr>
        <w:t>ластики,</w:t>
      </w:r>
    </w:p>
    <w:p w:rsidR="00FF75D1" w:rsidRDefault="00FF75D1">
      <w:pPr>
        <w:pStyle w:val="af"/>
        <w:numPr>
          <w:ilvl w:val="0"/>
          <w:numId w:val="5"/>
        </w:numPr>
        <w:tabs>
          <w:tab w:val="left" w:pos="1100"/>
        </w:tabs>
        <w:ind w:left="1100" w:hanging="440"/>
        <w:jc w:val="both"/>
        <w:rPr>
          <w:rFonts w:ascii="Times New Roman" w:hAnsi="Times New Roman"/>
          <w:sz w:val="28"/>
          <w:szCs w:val="28"/>
        </w:rPr>
      </w:pPr>
      <w:r>
        <w:rPr>
          <w:rFonts w:ascii="Times New Roman" w:hAnsi="Times New Roman"/>
          <w:sz w:val="28"/>
          <w:szCs w:val="28"/>
        </w:rPr>
        <w:t xml:space="preserve">линейки, </w:t>
      </w:r>
    </w:p>
    <w:p w:rsidR="00FF75D1" w:rsidRDefault="00FF75D1">
      <w:pPr>
        <w:pStyle w:val="af"/>
        <w:numPr>
          <w:ilvl w:val="0"/>
          <w:numId w:val="5"/>
        </w:numPr>
        <w:tabs>
          <w:tab w:val="left" w:pos="1100"/>
        </w:tabs>
        <w:ind w:left="1100" w:hanging="440"/>
        <w:jc w:val="both"/>
        <w:rPr>
          <w:rFonts w:ascii="Times New Roman" w:hAnsi="Times New Roman"/>
          <w:sz w:val="28"/>
          <w:szCs w:val="28"/>
        </w:rPr>
      </w:pPr>
      <w:r>
        <w:rPr>
          <w:rFonts w:ascii="Times New Roman" w:hAnsi="Times New Roman"/>
          <w:sz w:val="28"/>
          <w:szCs w:val="28"/>
        </w:rPr>
        <w:t xml:space="preserve">фломастеры, </w:t>
      </w:r>
    </w:p>
    <w:p w:rsidR="00FF75D1" w:rsidRDefault="00FF75D1">
      <w:pPr>
        <w:pStyle w:val="af"/>
        <w:numPr>
          <w:ilvl w:val="0"/>
          <w:numId w:val="5"/>
        </w:numPr>
        <w:tabs>
          <w:tab w:val="left" w:pos="1100"/>
        </w:tabs>
        <w:ind w:left="1100" w:hanging="440"/>
        <w:jc w:val="both"/>
        <w:rPr>
          <w:rFonts w:ascii="Times New Roman" w:hAnsi="Times New Roman"/>
          <w:sz w:val="28"/>
          <w:szCs w:val="28"/>
        </w:rPr>
      </w:pPr>
      <w:r>
        <w:rPr>
          <w:rFonts w:ascii="Times New Roman" w:hAnsi="Times New Roman"/>
          <w:sz w:val="28"/>
          <w:szCs w:val="28"/>
        </w:rPr>
        <w:t xml:space="preserve">маркеры, </w:t>
      </w:r>
    </w:p>
    <w:p w:rsidR="00FF75D1" w:rsidRDefault="00FF75D1">
      <w:pPr>
        <w:pStyle w:val="af"/>
        <w:numPr>
          <w:ilvl w:val="0"/>
          <w:numId w:val="5"/>
        </w:numPr>
        <w:tabs>
          <w:tab w:val="left" w:pos="1100"/>
        </w:tabs>
        <w:ind w:left="1100" w:hanging="440"/>
        <w:jc w:val="both"/>
        <w:rPr>
          <w:rFonts w:ascii="Times New Roman" w:hAnsi="Times New Roman"/>
          <w:b/>
          <w:color w:val="002060"/>
          <w:sz w:val="28"/>
          <w:szCs w:val="28"/>
        </w:rPr>
      </w:pPr>
      <w:r>
        <w:rPr>
          <w:rFonts w:ascii="Times New Roman" w:hAnsi="Times New Roman"/>
          <w:sz w:val="28"/>
          <w:szCs w:val="28"/>
        </w:rPr>
        <w:t>ватман</w:t>
      </w:r>
    </w:p>
    <w:p w:rsidR="00FF75D1" w:rsidRDefault="00FF75D1">
      <w:pPr>
        <w:jc w:val="both"/>
        <w:rPr>
          <w:rFonts w:ascii="Times New Roman" w:hAnsi="Times New Roman"/>
          <w:b/>
          <w:color w:val="002060"/>
          <w:sz w:val="28"/>
          <w:szCs w:val="28"/>
        </w:rPr>
      </w:pPr>
    </w:p>
    <w:p w:rsidR="00FF75D1" w:rsidRPr="008F08A4" w:rsidRDefault="00FF75D1">
      <w:pPr>
        <w:jc w:val="both"/>
        <w:rPr>
          <w:rFonts w:ascii="Times New Roman" w:eastAsia="Times New Roman" w:hAnsi="Times New Roman"/>
          <w:sz w:val="28"/>
          <w:szCs w:val="28"/>
        </w:rPr>
      </w:pPr>
      <w:r w:rsidRPr="008F08A4">
        <w:rPr>
          <w:rFonts w:ascii="Times New Roman" w:hAnsi="Times New Roman"/>
          <w:b/>
          <w:sz w:val="28"/>
          <w:szCs w:val="28"/>
        </w:rPr>
        <w:t>Учебно-дидактическое обеспечение программы</w:t>
      </w:r>
    </w:p>
    <w:p w:rsidR="00FF75D1" w:rsidRDefault="00FF75D1">
      <w:pPr>
        <w:jc w:val="both"/>
        <w:rPr>
          <w:rFonts w:ascii="Times New Roman" w:hAnsi="Times New Roman"/>
          <w:sz w:val="28"/>
          <w:szCs w:val="28"/>
        </w:rPr>
      </w:pPr>
      <w:r>
        <w:rPr>
          <w:rFonts w:ascii="Times New Roman" w:hAnsi="Times New Roman"/>
          <w:sz w:val="28"/>
          <w:szCs w:val="28"/>
        </w:rPr>
        <w:t>Для учащихся в кабинете оформлены стенды:</w:t>
      </w:r>
    </w:p>
    <w:p w:rsidR="00FF75D1" w:rsidRDefault="00FF75D1" w:rsidP="0053782E">
      <w:pPr>
        <w:pStyle w:val="af"/>
        <w:numPr>
          <w:ilvl w:val="0"/>
          <w:numId w:val="16"/>
        </w:numPr>
        <w:jc w:val="both"/>
        <w:rPr>
          <w:rFonts w:ascii="Times New Roman" w:hAnsi="Times New Roman"/>
          <w:sz w:val="28"/>
          <w:szCs w:val="28"/>
        </w:rPr>
      </w:pPr>
      <w:r>
        <w:rPr>
          <w:rFonts w:ascii="Times New Roman" w:hAnsi="Times New Roman"/>
          <w:sz w:val="28"/>
          <w:szCs w:val="28"/>
        </w:rPr>
        <w:t>уголок кружковца;</w:t>
      </w:r>
    </w:p>
    <w:p w:rsidR="00FF75D1" w:rsidRDefault="00FF75D1" w:rsidP="0053782E">
      <w:pPr>
        <w:pStyle w:val="af"/>
        <w:numPr>
          <w:ilvl w:val="0"/>
          <w:numId w:val="16"/>
        </w:numPr>
        <w:jc w:val="both"/>
        <w:rPr>
          <w:rFonts w:ascii="Times New Roman" w:hAnsi="Times New Roman"/>
          <w:sz w:val="28"/>
          <w:szCs w:val="28"/>
        </w:rPr>
      </w:pPr>
      <w:r>
        <w:rPr>
          <w:rFonts w:ascii="Times New Roman" w:hAnsi="Times New Roman"/>
          <w:sz w:val="28"/>
          <w:szCs w:val="28"/>
        </w:rPr>
        <w:t>тезаурус;</w:t>
      </w:r>
    </w:p>
    <w:p w:rsidR="00FF75D1" w:rsidRDefault="00FF75D1" w:rsidP="0053782E">
      <w:pPr>
        <w:pStyle w:val="af"/>
        <w:numPr>
          <w:ilvl w:val="0"/>
          <w:numId w:val="16"/>
        </w:numPr>
        <w:jc w:val="both"/>
        <w:rPr>
          <w:rFonts w:ascii="Times New Roman" w:eastAsia="Times New Roman" w:hAnsi="Times New Roman"/>
          <w:sz w:val="28"/>
          <w:szCs w:val="28"/>
        </w:rPr>
      </w:pPr>
      <w:r>
        <w:rPr>
          <w:rFonts w:ascii="Times New Roman" w:hAnsi="Times New Roman"/>
          <w:sz w:val="28"/>
          <w:szCs w:val="28"/>
        </w:rPr>
        <w:t>редакция «Школьный Курьер».</w:t>
      </w:r>
    </w:p>
    <w:p w:rsidR="00FF75D1" w:rsidRDefault="00FF75D1">
      <w:pPr>
        <w:jc w:val="both"/>
        <w:rPr>
          <w:rFonts w:ascii="Times New Roman" w:hAnsi="Times New Roman"/>
          <w:sz w:val="28"/>
          <w:szCs w:val="28"/>
        </w:rPr>
      </w:pPr>
      <w:r>
        <w:rPr>
          <w:rFonts w:ascii="Times New Roman" w:hAnsi="Times New Roman"/>
          <w:i/>
          <w:sz w:val="28"/>
          <w:szCs w:val="28"/>
          <w:u w:val="single"/>
        </w:rPr>
        <w:t>Плакаты:</w:t>
      </w:r>
    </w:p>
    <w:p w:rsidR="00FF75D1" w:rsidRDefault="00FF75D1" w:rsidP="0053782E">
      <w:pPr>
        <w:pStyle w:val="af"/>
        <w:numPr>
          <w:ilvl w:val="0"/>
          <w:numId w:val="21"/>
        </w:numPr>
        <w:jc w:val="both"/>
        <w:rPr>
          <w:rFonts w:ascii="Times New Roman" w:hAnsi="Times New Roman"/>
          <w:sz w:val="28"/>
          <w:szCs w:val="28"/>
        </w:rPr>
      </w:pPr>
      <w:r>
        <w:rPr>
          <w:rFonts w:ascii="Times New Roman" w:hAnsi="Times New Roman"/>
          <w:sz w:val="28"/>
          <w:szCs w:val="28"/>
        </w:rPr>
        <w:lastRenderedPageBreak/>
        <w:t>как добиться успеха;</w:t>
      </w:r>
    </w:p>
    <w:p w:rsidR="00FF75D1" w:rsidRDefault="00FF75D1" w:rsidP="0053782E">
      <w:pPr>
        <w:pStyle w:val="af"/>
        <w:numPr>
          <w:ilvl w:val="0"/>
          <w:numId w:val="21"/>
        </w:numPr>
        <w:jc w:val="both"/>
        <w:rPr>
          <w:rFonts w:ascii="Times New Roman" w:hAnsi="Times New Roman"/>
          <w:sz w:val="28"/>
          <w:szCs w:val="28"/>
        </w:rPr>
      </w:pPr>
      <w:r>
        <w:rPr>
          <w:rFonts w:ascii="Times New Roman" w:hAnsi="Times New Roman"/>
          <w:sz w:val="28"/>
          <w:szCs w:val="28"/>
        </w:rPr>
        <w:t>кодекс чести юного журналиста;</w:t>
      </w:r>
    </w:p>
    <w:p w:rsidR="00FF75D1" w:rsidRDefault="00FF75D1" w:rsidP="0053782E">
      <w:pPr>
        <w:pStyle w:val="af"/>
        <w:numPr>
          <w:ilvl w:val="0"/>
          <w:numId w:val="21"/>
        </w:numPr>
        <w:jc w:val="both"/>
        <w:rPr>
          <w:rFonts w:ascii="Times New Roman" w:hAnsi="Times New Roman"/>
          <w:sz w:val="28"/>
          <w:szCs w:val="28"/>
        </w:rPr>
      </w:pPr>
      <w:r>
        <w:rPr>
          <w:rFonts w:ascii="Times New Roman" w:hAnsi="Times New Roman"/>
          <w:sz w:val="28"/>
          <w:szCs w:val="28"/>
        </w:rPr>
        <w:t>советы начинающему автору;</w:t>
      </w:r>
    </w:p>
    <w:p w:rsidR="00FF75D1" w:rsidRDefault="00FF75D1" w:rsidP="0053782E">
      <w:pPr>
        <w:pStyle w:val="af"/>
        <w:numPr>
          <w:ilvl w:val="0"/>
          <w:numId w:val="21"/>
        </w:numPr>
        <w:jc w:val="both"/>
        <w:rPr>
          <w:rFonts w:ascii="Times New Roman" w:hAnsi="Times New Roman"/>
          <w:sz w:val="28"/>
          <w:szCs w:val="28"/>
        </w:rPr>
      </w:pPr>
      <w:r>
        <w:rPr>
          <w:rFonts w:ascii="Times New Roman" w:hAnsi="Times New Roman"/>
          <w:sz w:val="28"/>
          <w:szCs w:val="28"/>
        </w:rPr>
        <w:t>этапы работы над материалом;</w:t>
      </w:r>
    </w:p>
    <w:p w:rsidR="00FF75D1" w:rsidRDefault="00FF75D1" w:rsidP="0053782E">
      <w:pPr>
        <w:pStyle w:val="af"/>
        <w:numPr>
          <w:ilvl w:val="0"/>
          <w:numId w:val="21"/>
        </w:numPr>
        <w:jc w:val="both"/>
        <w:rPr>
          <w:rFonts w:ascii="Times New Roman" w:hAnsi="Times New Roman"/>
          <w:sz w:val="28"/>
          <w:szCs w:val="28"/>
        </w:rPr>
      </w:pPr>
      <w:r>
        <w:rPr>
          <w:rFonts w:ascii="Times New Roman" w:hAnsi="Times New Roman"/>
          <w:sz w:val="28"/>
          <w:szCs w:val="28"/>
        </w:rPr>
        <w:t>десять смертных грехов журналиста;</w:t>
      </w:r>
    </w:p>
    <w:p w:rsidR="00FF75D1" w:rsidRDefault="00FF75D1" w:rsidP="0053782E">
      <w:pPr>
        <w:pStyle w:val="af"/>
        <w:numPr>
          <w:ilvl w:val="0"/>
          <w:numId w:val="21"/>
        </w:numPr>
        <w:jc w:val="both"/>
        <w:rPr>
          <w:rFonts w:ascii="Times New Roman" w:hAnsi="Times New Roman"/>
          <w:sz w:val="28"/>
          <w:szCs w:val="28"/>
        </w:rPr>
      </w:pPr>
      <w:r>
        <w:rPr>
          <w:rFonts w:ascii="Times New Roman" w:hAnsi="Times New Roman"/>
          <w:sz w:val="28"/>
          <w:szCs w:val="28"/>
        </w:rPr>
        <w:t>учитесь слушать;</w:t>
      </w:r>
    </w:p>
    <w:p w:rsidR="00FF75D1" w:rsidRDefault="00FF75D1" w:rsidP="0053782E">
      <w:pPr>
        <w:pStyle w:val="af"/>
        <w:numPr>
          <w:ilvl w:val="0"/>
          <w:numId w:val="21"/>
        </w:numPr>
        <w:jc w:val="both"/>
        <w:rPr>
          <w:rFonts w:ascii="Times New Roman" w:hAnsi="Times New Roman"/>
          <w:i/>
          <w:sz w:val="28"/>
          <w:szCs w:val="28"/>
          <w:u w:val="single"/>
        </w:rPr>
      </w:pPr>
      <w:r>
        <w:rPr>
          <w:rFonts w:ascii="Times New Roman" w:hAnsi="Times New Roman"/>
          <w:sz w:val="28"/>
          <w:szCs w:val="28"/>
        </w:rPr>
        <w:t>основные правила верстки.</w:t>
      </w:r>
    </w:p>
    <w:p w:rsidR="00FF75D1" w:rsidRDefault="00FF75D1">
      <w:pPr>
        <w:jc w:val="both"/>
        <w:rPr>
          <w:rFonts w:ascii="Times New Roman" w:hAnsi="Times New Roman"/>
          <w:sz w:val="28"/>
          <w:szCs w:val="28"/>
        </w:rPr>
      </w:pPr>
      <w:r>
        <w:rPr>
          <w:rFonts w:ascii="Times New Roman" w:hAnsi="Times New Roman"/>
          <w:i/>
          <w:sz w:val="28"/>
          <w:szCs w:val="28"/>
          <w:u w:val="single"/>
        </w:rPr>
        <w:t>В кабинете имеются:</w:t>
      </w:r>
    </w:p>
    <w:p w:rsidR="00FF75D1" w:rsidRDefault="00FF75D1" w:rsidP="0053782E">
      <w:pPr>
        <w:numPr>
          <w:ilvl w:val="1"/>
          <w:numId w:val="21"/>
        </w:numPr>
        <w:tabs>
          <w:tab w:val="left" w:pos="770"/>
        </w:tabs>
        <w:ind w:hanging="1110"/>
        <w:jc w:val="both"/>
        <w:rPr>
          <w:rFonts w:ascii="Times New Roman" w:hAnsi="Times New Roman"/>
          <w:sz w:val="28"/>
          <w:szCs w:val="28"/>
        </w:rPr>
      </w:pPr>
      <w:r>
        <w:rPr>
          <w:rFonts w:ascii="Times New Roman" w:hAnsi="Times New Roman"/>
          <w:sz w:val="28"/>
          <w:szCs w:val="28"/>
        </w:rPr>
        <w:t>летопись объединения;</w:t>
      </w:r>
    </w:p>
    <w:p w:rsidR="00FF75D1" w:rsidRDefault="00FF75D1" w:rsidP="0053782E">
      <w:pPr>
        <w:numPr>
          <w:ilvl w:val="1"/>
          <w:numId w:val="21"/>
        </w:numPr>
        <w:tabs>
          <w:tab w:val="left" w:pos="770"/>
        </w:tabs>
        <w:ind w:hanging="1110"/>
        <w:jc w:val="both"/>
        <w:rPr>
          <w:rFonts w:ascii="Times New Roman" w:hAnsi="Times New Roman"/>
          <w:sz w:val="28"/>
          <w:szCs w:val="28"/>
        </w:rPr>
      </w:pPr>
      <w:r>
        <w:rPr>
          <w:rFonts w:ascii="Times New Roman" w:hAnsi="Times New Roman"/>
          <w:sz w:val="28"/>
          <w:szCs w:val="28"/>
        </w:rPr>
        <w:t>подшивка газеты «Школьный Курьер» и альманаха «</w:t>
      </w:r>
      <w:proofErr w:type="gramStart"/>
      <w:r>
        <w:rPr>
          <w:rFonts w:ascii="Times New Roman" w:hAnsi="Times New Roman"/>
          <w:sz w:val="28"/>
          <w:szCs w:val="28"/>
        </w:rPr>
        <w:t>Шкода</w:t>
      </w:r>
      <w:proofErr w:type="gramEnd"/>
      <w:r>
        <w:rPr>
          <w:rFonts w:ascii="Times New Roman" w:hAnsi="Times New Roman"/>
          <w:sz w:val="28"/>
          <w:szCs w:val="28"/>
        </w:rPr>
        <w:t>»;</w:t>
      </w:r>
    </w:p>
    <w:p w:rsidR="00FF75D1" w:rsidRDefault="00FF75D1" w:rsidP="0053782E">
      <w:pPr>
        <w:numPr>
          <w:ilvl w:val="1"/>
          <w:numId w:val="21"/>
        </w:numPr>
        <w:tabs>
          <w:tab w:val="left" w:pos="770"/>
        </w:tabs>
        <w:ind w:hanging="1110"/>
        <w:jc w:val="both"/>
        <w:rPr>
          <w:rFonts w:ascii="Times New Roman" w:hAnsi="Times New Roman"/>
          <w:sz w:val="28"/>
          <w:szCs w:val="28"/>
        </w:rPr>
      </w:pPr>
      <w:r>
        <w:rPr>
          <w:rFonts w:ascii="Times New Roman" w:hAnsi="Times New Roman"/>
          <w:sz w:val="28"/>
          <w:szCs w:val="28"/>
        </w:rPr>
        <w:t>образцы газетных материалов;</w:t>
      </w:r>
    </w:p>
    <w:p w:rsidR="00FF75D1" w:rsidRDefault="00FF75D1" w:rsidP="0053782E">
      <w:pPr>
        <w:numPr>
          <w:ilvl w:val="1"/>
          <w:numId w:val="21"/>
        </w:numPr>
        <w:tabs>
          <w:tab w:val="left" w:pos="770"/>
        </w:tabs>
        <w:ind w:hanging="1110"/>
        <w:jc w:val="both"/>
        <w:rPr>
          <w:rFonts w:ascii="Times New Roman" w:hAnsi="Times New Roman"/>
          <w:sz w:val="28"/>
          <w:szCs w:val="28"/>
        </w:rPr>
      </w:pPr>
      <w:r>
        <w:rPr>
          <w:rFonts w:ascii="Times New Roman" w:hAnsi="Times New Roman"/>
          <w:sz w:val="28"/>
          <w:szCs w:val="28"/>
        </w:rPr>
        <w:t>лингвистические словари;</w:t>
      </w:r>
    </w:p>
    <w:p w:rsidR="00FF75D1" w:rsidRDefault="00FF75D1" w:rsidP="0053782E">
      <w:pPr>
        <w:numPr>
          <w:ilvl w:val="1"/>
          <w:numId w:val="21"/>
        </w:numPr>
        <w:tabs>
          <w:tab w:val="left" w:pos="770"/>
        </w:tabs>
        <w:ind w:hanging="1110"/>
        <w:jc w:val="both"/>
        <w:rPr>
          <w:rFonts w:ascii="Times New Roman" w:hAnsi="Times New Roman"/>
          <w:sz w:val="28"/>
          <w:szCs w:val="28"/>
        </w:rPr>
      </w:pPr>
      <w:r>
        <w:rPr>
          <w:rFonts w:ascii="Times New Roman" w:hAnsi="Times New Roman"/>
          <w:sz w:val="28"/>
          <w:szCs w:val="28"/>
        </w:rPr>
        <w:t>справочная и нормативная литература.</w:t>
      </w:r>
    </w:p>
    <w:p w:rsidR="00FF75D1" w:rsidRDefault="00FF75D1">
      <w:pPr>
        <w:jc w:val="both"/>
        <w:rPr>
          <w:rFonts w:ascii="Times New Roman" w:hAnsi="Times New Roman"/>
          <w:sz w:val="28"/>
          <w:szCs w:val="28"/>
        </w:rPr>
      </w:pPr>
    </w:p>
    <w:p w:rsidR="00FF75D1" w:rsidRDefault="00FF75D1">
      <w:pPr>
        <w:jc w:val="both"/>
        <w:rPr>
          <w:rFonts w:ascii="Times New Roman" w:hAnsi="Times New Roman"/>
          <w:sz w:val="28"/>
          <w:szCs w:val="28"/>
        </w:rPr>
      </w:pPr>
    </w:p>
    <w:p w:rsidR="00FF75D1" w:rsidRDefault="00FF75D1">
      <w:pPr>
        <w:jc w:val="both"/>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FF75D1" w:rsidRDefault="00FF75D1">
      <w:pPr>
        <w:jc w:val="center"/>
        <w:rPr>
          <w:rFonts w:ascii="Times New Roman" w:hAnsi="Times New Roman"/>
          <w:sz w:val="28"/>
          <w:szCs w:val="28"/>
        </w:rPr>
      </w:pPr>
    </w:p>
    <w:p w:rsidR="0047221C" w:rsidRDefault="0047221C">
      <w:pPr>
        <w:jc w:val="center"/>
        <w:rPr>
          <w:rFonts w:ascii="Times New Roman" w:hAnsi="Times New Roman"/>
          <w:sz w:val="28"/>
          <w:szCs w:val="28"/>
        </w:rPr>
      </w:pPr>
    </w:p>
    <w:p w:rsidR="0021067B" w:rsidRDefault="0021067B">
      <w:pPr>
        <w:jc w:val="center"/>
        <w:rPr>
          <w:rFonts w:ascii="Times New Roman" w:hAnsi="Times New Roman"/>
          <w:sz w:val="28"/>
          <w:szCs w:val="28"/>
        </w:rPr>
      </w:pPr>
    </w:p>
    <w:p w:rsidR="005E6148" w:rsidRDefault="005E6148">
      <w:pPr>
        <w:jc w:val="center"/>
        <w:rPr>
          <w:rFonts w:ascii="Times New Roman" w:hAnsi="Times New Roman"/>
          <w:b/>
          <w:color w:val="00B050"/>
          <w:sz w:val="32"/>
          <w:szCs w:val="32"/>
        </w:rPr>
      </w:pPr>
    </w:p>
    <w:p w:rsidR="00FF75D1" w:rsidRPr="008F08A4" w:rsidRDefault="0047221C">
      <w:pPr>
        <w:jc w:val="center"/>
        <w:rPr>
          <w:rFonts w:ascii="Times New Roman" w:hAnsi="Times New Roman"/>
          <w:b/>
          <w:sz w:val="32"/>
          <w:szCs w:val="32"/>
        </w:rPr>
      </w:pPr>
      <w:r w:rsidRPr="008F08A4">
        <w:rPr>
          <w:rFonts w:ascii="Times New Roman" w:hAnsi="Times New Roman"/>
          <w:b/>
          <w:sz w:val="32"/>
          <w:szCs w:val="32"/>
        </w:rPr>
        <w:lastRenderedPageBreak/>
        <w:t xml:space="preserve">7. </w:t>
      </w:r>
      <w:r w:rsidR="00FF75D1" w:rsidRPr="008F08A4">
        <w:rPr>
          <w:rFonts w:ascii="Times New Roman" w:hAnsi="Times New Roman"/>
          <w:b/>
          <w:sz w:val="32"/>
          <w:szCs w:val="32"/>
        </w:rPr>
        <w:t>СПИСОК ЛИТЕРАТУРЫ</w:t>
      </w:r>
    </w:p>
    <w:p w:rsidR="00FF75D1" w:rsidRPr="008F08A4" w:rsidRDefault="00FF75D1">
      <w:pPr>
        <w:jc w:val="both"/>
        <w:rPr>
          <w:rFonts w:ascii="Times New Roman" w:hAnsi="Times New Roman"/>
          <w:b/>
          <w:sz w:val="28"/>
          <w:szCs w:val="28"/>
        </w:rPr>
      </w:pPr>
    </w:p>
    <w:p w:rsidR="00FF75D1" w:rsidRPr="008F08A4" w:rsidRDefault="00FF75D1">
      <w:pPr>
        <w:jc w:val="both"/>
        <w:rPr>
          <w:rFonts w:ascii="Times New Roman" w:hAnsi="Times New Roman"/>
          <w:sz w:val="28"/>
          <w:szCs w:val="28"/>
        </w:rPr>
      </w:pPr>
      <w:r w:rsidRPr="008F08A4">
        <w:rPr>
          <w:rFonts w:ascii="Times New Roman" w:hAnsi="Times New Roman"/>
          <w:b/>
          <w:sz w:val="28"/>
          <w:szCs w:val="28"/>
        </w:rPr>
        <w:t>Литература для педагога</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Авраамов</w:t>
      </w:r>
      <w:proofErr w:type="spellEnd"/>
      <w:r>
        <w:rPr>
          <w:rFonts w:ascii="Times New Roman" w:hAnsi="Times New Roman"/>
          <w:sz w:val="28"/>
          <w:szCs w:val="28"/>
        </w:rPr>
        <w:t xml:space="preserve"> Д. С. Профессиональная этика журналиста. – М.</w:t>
      </w:r>
      <w:r>
        <w:t xml:space="preserve">: </w:t>
      </w:r>
      <w:r>
        <w:rPr>
          <w:rFonts w:ascii="Times New Roman" w:hAnsi="Times New Roman"/>
          <w:sz w:val="24"/>
          <w:szCs w:val="24"/>
        </w:rPr>
        <w:t xml:space="preserve">МГУ, </w:t>
      </w:r>
      <w:r>
        <w:rPr>
          <w:rFonts w:ascii="Times New Roman" w:hAnsi="Times New Roman"/>
          <w:bCs/>
          <w:sz w:val="24"/>
          <w:szCs w:val="24"/>
        </w:rPr>
        <w:t>2000</w:t>
      </w:r>
      <w:r>
        <w:rPr>
          <w:rFonts w:ascii="Times New Roman" w:hAnsi="Times New Roman"/>
          <w:sz w:val="24"/>
          <w:szCs w:val="24"/>
        </w:rPr>
        <w:t xml:space="preserve">. – 222 </w:t>
      </w:r>
      <w:proofErr w:type="gramStart"/>
      <w:r>
        <w:rPr>
          <w:rFonts w:ascii="Times New Roman" w:hAnsi="Times New Roman"/>
          <w:sz w:val="24"/>
          <w:szCs w:val="24"/>
        </w:rPr>
        <w:t>с</w:t>
      </w:r>
      <w:proofErr w:type="gramEnd"/>
      <w:r>
        <w:rPr>
          <w:rFonts w:ascii="Times New Roman" w:hAnsi="Times New Roman"/>
          <w:sz w:val="24"/>
          <w:szCs w:val="24"/>
        </w:rPr>
        <w:t xml:space="preserve">. </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Большой толковый словарь русского языка / гл. ред. С. А. Кузнецов.  – </w:t>
      </w:r>
      <w:proofErr w:type="spellStart"/>
      <w:r>
        <w:rPr>
          <w:rFonts w:ascii="Times New Roman" w:hAnsi="Times New Roman"/>
          <w:bCs/>
          <w:sz w:val="28"/>
          <w:szCs w:val="28"/>
        </w:rPr>
        <w:t>СПб</w:t>
      </w:r>
      <w:r>
        <w:rPr>
          <w:rFonts w:ascii="Times New Roman" w:hAnsi="Times New Roman"/>
          <w:sz w:val="28"/>
          <w:szCs w:val="28"/>
        </w:rPr>
        <w:t>.</w:t>
      </w:r>
      <w:proofErr w:type="gramStart"/>
      <w:r>
        <w:rPr>
          <w:rFonts w:ascii="Times New Roman" w:hAnsi="Times New Roman"/>
          <w:sz w:val="28"/>
          <w:szCs w:val="28"/>
        </w:rPr>
        <w:t>:Н</w:t>
      </w:r>
      <w:proofErr w:type="gramEnd"/>
      <w:r>
        <w:rPr>
          <w:rFonts w:ascii="Times New Roman" w:hAnsi="Times New Roman"/>
          <w:sz w:val="28"/>
          <w:szCs w:val="28"/>
        </w:rPr>
        <w:t>оринт</w:t>
      </w:r>
      <w:proofErr w:type="spellEnd"/>
      <w:r>
        <w:rPr>
          <w:rFonts w:ascii="Times New Roman" w:hAnsi="Times New Roman"/>
          <w:sz w:val="28"/>
          <w:szCs w:val="28"/>
        </w:rPr>
        <w:t xml:space="preserve">, </w:t>
      </w:r>
      <w:r>
        <w:rPr>
          <w:rFonts w:ascii="Times New Roman" w:hAnsi="Times New Roman"/>
          <w:bCs/>
          <w:sz w:val="28"/>
          <w:szCs w:val="28"/>
        </w:rPr>
        <w:t>2000</w:t>
      </w:r>
      <w:r>
        <w:rPr>
          <w:rFonts w:ascii="Times New Roman" w:hAnsi="Times New Roman"/>
          <w:sz w:val="28"/>
          <w:szCs w:val="28"/>
        </w:rPr>
        <w:t>. - 1536 с.</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Валгина</w:t>
      </w:r>
      <w:proofErr w:type="spellEnd"/>
      <w:r>
        <w:rPr>
          <w:rFonts w:ascii="Times New Roman" w:hAnsi="Times New Roman"/>
          <w:sz w:val="28"/>
          <w:szCs w:val="28"/>
        </w:rPr>
        <w:t xml:space="preserve"> Н. С. Активные процессы в современном русском языке. – </w:t>
      </w:r>
      <w:r>
        <w:rPr>
          <w:rFonts w:ascii="Times New Roman" w:hAnsi="Times New Roman"/>
          <w:bCs/>
          <w:sz w:val="28"/>
          <w:szCs w:val="28"/>
        </w:rPr>
        <w:t>М</w:t>
      </w:r>
      <w:r>
        <w:rPr>
          <w:rFonts w:ascii="Times New Roman" w:hAnsi="Times New Roman"/>
          <w:sz w:val="28"/>
          <w:szCs w:val="28"/>
        </w:rPr>
        <w:t xml:space="preserve">.: НОРМА, </w:t>
      </w:r>
      <w:r>
        <w:rPr>
          <w:rFonts w:ascii="Times New Roman" w:hAnsi="Times New Roman"/>
          <w:bCs/>
          <w:sz w:val="28"/>
          <w:szCs w:val="28"/>
        </w:rPr>
        <w:t>2001</w:t>
      </w:r>
      <w:r>
        <w:rPr>
          <w:rFonts w:ascii="Times New Roman" w:hAnsi="Times New Roman"/>
          <w:sz w:val="28"/>
          <w:szCs w:val="28"/>
        </w:rPr>
        <w:t xml:space="preserve">. – 81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Варустин</w:t>
      </w:r>
      <w:proofErr w:type="spellEnd"/>
      <w:r>
        <w:rPr>
          <w:rFonts w:ascii="Times New Roman" w:hAnsi="Times New Roman"/>
          <w:sz w:val="28"/>
          <w:szCs w:val="28"/>
        </w:rPr>
        <w:t xml:space="preserve"> Л.Э. Спроси у семерых. Проблемы журналистского творчества. </w:t>
      </w:r>
      <w:proofErr w:type="gramStart"/>
      <w:r>
        <w:rPr>
          <w:rFonts w:ascii="Times New Roman" w:hAnsi="Times New Roman"/>
          <w:sz w:val="28"/>
          <w:szCs w:val="28"/>
        </w:rPr>
        <w:t>–</w:t>
      </w:r>
      <w:r>
        <w:rPr>
          <w:rFonts w:ascii="Times New Roman" w:hAnsi="Times New Roman"/>
          <w:bCs/>
          <w:sz w:val="28"/>
          <w:szCs w:val="28"/>
        </w:rPr>
        <w:t>С</w:t>
      </w:r>
      <w:proofErr w:type="gramEnd"/>
      <w:r>
        <w:rPr>
          <w:rFonts w:ascii="Times New Roman" w:hAnsi="Times New Roman"/>
          <w:bCs/>
          <w:sz w:val="28"/>
          <w:szCs w:val="28"/>
        </w:rPr>
        <w:t>Пб</w:t>
      </w:r>
      <w:r>
        <w:rPr>
          <w:rFonts w:ascii="Times New Roman" w:hAnsi="Times New Roman"/>
          <w:sz w:val="28"/>
          <w:szCs w:val="28"/>
        </w:rPr>
        <w:t xml:space="preserve">.: Златоуст, </w:t>
      </w:r>
      <w:r>
        <w:rPr>
          <w:rFonts w:ascii="Times New Roman" w:hAnsi="Times New Roman"/>
          <w:bCs/>
          <w:sz w:val="28"/>
          <w:szCs w:val="28"/>
        </w:rPr>
        <w:t>2000</w:t>
      </w:r>
      <w:r>
        <w:rPr>
          <w:rFonts w:ascii="Times New Roman" w:hAnsi="Times New Roman"/>
          <w:sz w:val="28"/>
          <w:szCs w:val="28"/>
        </w:rPr>
        <w:t>. – 152 с.</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Вершинина О.А. Групповые занятия и тренинги. Развитие внимания, воображения, логического мышления. – Волгоград</w:t>
      </w:r>
      <w:r>
        <w:t xml:space="preserve">: </w:t>
      </w:r>
      <w:r>
        <w:rPr>
          <w:rFonts w:ascii="Times New Roman" w:hAnsi="Times New Roman"/>
          <w:sz w:val="28"/>
          <w:szCs w:val="28"/>
        </w:rPr>
        <w:t xml:space="preserve">Учитель,  </w:t>
      </w:r>
      <w:r>
        <w:rPr>
          <w:rFonts w:ascii="Times New Roman" w:hAnsi="Times New Roman"/>
          <w:bCs/>
          <w:sz w:val="28"/>
          <w:szCs w:val="28"/>
        </w:rPr>
        <w:t>2008.</w:t>
      </w:r>
      <w:r>
        <w:rPr>
          <w:rFonts w:ascii="Times New Roman" w:hAnsi="Times New Roman"/>
          <w:b/>
          <w:bCs/>
          <w:sz w:val="28"/>
          <w:szCs w:val="28"/>
        </w:rPr>
        <w:t xml:space="preserve"> –</w:t>
      </w:r>
      <w:r>
        <w:rPr>
          <w:rFonts w:ascii="Times New Roman" w:hAnsi="Times New Roman"/>
          <w:sz w:val="28"/>
          <w:szCs w:val="28"/>
        </w:rPr>
        <w:t xml:space="preserve">94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Викентьев И. Л. Приемы рекламы и паблик </w:t>
      </w:r>
      <w:proofErr w:type="spellStart"/>
      <w:r>
        <w:rPr>
          <w:rFonts w:ascii="Times New Roman" w:hAnsi="Times New Roman"/>
          <w:sz w:val="28"/>
          <w:szCs w:val="28"/>
        </w:rPr>
        <w:t>рилейшнз</w:t>
      </w:r>
      <w:proofErr w:type="spellEnd"/>
      <w:r>
        <w:rPr>
          <w:rFonts w:ascii="Times New Roman" w:hAnsi="Times New Roman"/>
          <w:sz w:val="28"/>
          <w:szCs w:val="28"/>
        </w:rPr>
        <w:t xml:space="preserve">. – СПб.: 2002. — 295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Волкова В. В., </w:t>
      </w:r>
      <w:proofErr w:type="spellStart"/>
      <w:r>
        <w:rPr>
          <w:rFonts w:ascii="Times New Roman" w:hAnsi="Times New Roman"/>
          <w:sz w:val="28"/>
          <w:szCs w:val="28"/>
        </w:rPr>
        <w:t>Газанджиев</w:t>
      </w:r>
      <w:proofErr w:type="spellEnd"/>
      <w:r>
        <w:rPr>
          <w:rFonts w:ascii="Times New Roman" w:hAnsi="Times New Roman"/>
          <w:sz w:val="28"/>
          <w:szCs w:val="28"/>
        </w:rPr>
        <w:t xml:space="preserve"> С. Г., Галкин С. И., Ситников В. П. Дизайн газеты и журнала. – </w:t>
      </w:r>
      <w:r>
        <w:rPr>
          <w:rFonts w:ascii="Times New Roman" w:hAnsi="Times New Roman"/>
          <w:bCs/>
          <w:sz w:val="28"/>
          <w:szCs w:val="28"/>
        </w:rPr>
        <w:t>М</w:t>
      </w:r>
      <w:r>
        <w:rPr>
          <w:rFonts w:ascii="Times New Roman" w:hAnsi="Times New Roman"/>
          <w:sz w:val="28"/>
          <w:szCs w:val="28"/>
        </w:rPr>
        <w:t xml:space="preserve">: Аспект-Пресс, </w:t>
      </w:r>
      <w:r>
        <w:rPr>
          <w:rFonts w:ascii="Times New Roman" w:hAnsi="Times New Roman"/>
          <w:bCs/>
          <w:sz w:val="28"/>
          <w:szCs w:val="28"/>
        </w:rPr>
        <w:t>2003</w:t>
      </w:r>
      <w:r>
        <w:rPr>
          <w:rFonts w:ascii="Times New Roman" w:hAnsi="Times New Roman"/>
          <w:sz w:val="28"/>
          <w:szCs w:val="28"/>
        </w:rPr>
        <w:t xml:space="preserve">. - 224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Галкин С.И.. Техника и технология СМИ: Художественное конструирование газеты и журнала. – </w:t>
      </w:r>
      <w:r>
        <w:rPr>
          <w:rFonts w:ascii="Times New Roman" w:hAnsi="Times New Roman"/>
          <w:bCs/>
          <w:sz w:val="28"/>
          <w:szCs w:val="28"/>
        </w:rPr>
        <w:t>М</w:t>
      </w:r>
      <w:r>
        <w:rPr>
          <w:rFonts w:ascii="Times New Roman" w:hAnsi="Times New Roman"/>
          <w:sz w:val="28"/>
          <w:szCs w:val="28"/>
        </w:rPr>
        <w:t xml:space="preserve">.: Аспект </w:t>
      </w:r>
      <w:r>
        <w:rPr>
          <w:rFonts w:ascii="Times New Roman" w:hAnsi="Times New Roman"/>
          <w:bCs/>
          <w:sz w:val="28"/>
          <w:szCs w:val="28"/>
        </w:rPr>
        <w:t>Пресс</w:t>
      </w:r>
      <w:r>
        <w:rPr>
          <w:rFonts w:ascii="Times New Roman" w:hAnsi="Times New Roman"/>
          <w:sz w:val="28"/>
          <w:szCs w:val="28"/>
        </w:rPr>
        <w:t xml:space="preserve">, 2007. – 232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Голубева</w:t>
      </w:r>
      <w:proofErr w:type="spellEnd"/>
      <w:r>
        <w:rPr>
          <w:rFonts w:ascii="Times New Roman" w:hAnsi="Times New Roman"/>
          <w:sz w:val="28"/>
          <w:szCs w:val="28"/>
        </w:rPr>
        <w:t xml:space="preserve"> Ю.А. Тренинги с подростками. – </w:t>
      </w:r>
      <w:r>
        <w:rPr>
          <w:rFonts w:ascii="Times New Roman" w:hAnsi="Times New Roman"/>
          <w:bCs/>
          <w:sz w:val="28"/>
          <w:szCs w:val="28"/>
        </w:rPr>
        <w:t>Волгоград</w:t>
      </w:r>
      <w:r>
        <w:rPr>
          <w:rFonts w:ascii="Times New Roman" w:hAnsi="Times New Roman"/>
          <w:sz w:val="28"/>
          <w:szCs w:val="28"/>
        </w:rPr>
        <w:t xml:space="preserve">: Учитель, </w:t>
      </w:r>
      <w:r>
        <w:rPr>
          <w:rFonts w:ascii="Times New Roman" w:hAnsi="Times New Roman"/>
          <w:bCs/>
          <w:sz w:val="28"/>
          <w:szCs w:val="28"/>
        </w:rPr>
        <w:t>2009</w:t>
      </w:r>
      <w:r>
        <w:rPr>
          <w:rFonts w:ascii="Times New Roman" w:hAnsi="Times New Roman"/>
          <w:sz w:val="28"/>
          <w:szCs w:val="28"/>
        </w:rPr>
        <w:t>. </w:t>
      </w:r>
      <w:r>
        <w:rPr>
          <w:rFonts w:ascii="Times New Roman" w:hAnsi="Times New Roman"/>
          <w:bCs/>
          <w:sz w:val="28"/>
          <w:szCs w:val="28"/>
        </w:rPr>
        <w:t xml:space="preserve"> – 206 </w:t>
      </w:r>
      <w:proofErr w:type="gramStart"/>
      <w:r>
        <w:rPr>
          <w:rFonts w:ascii="Times New Roman" w:hAnsi="Times New Roman"/>
          <w:bCs/>
          <w:sz w:val="28"/>
          <w:szCs w:val="28"/>
        </w:rPr>
        <w:t>с</w:t>
      </w:r>
      <w:proofErr w:type="gramEnd"/>
      <w:r>
        <w:rPr>
          <w:rFonts w:ascii="Times New Roman" w:hAnsi="Times New Roman"/>
          <w:bCs/>
          <w:sz w:val="28"/>
          <w:szCs w:val="28"/>
        </w:rPr>
        <w:t>.</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Горбачевич</w:t>
      </w:r>
      <w:proofErr w:type="spellEnd"/>
      <w:r>
        <w:rPr>
          <w:rFonts w:ascii="Times New Roman" w:hAnsi="Times New Roman"/>
          <w:sz w:val="28"/>
          <w:szCs w:val="28"/>
        </w:rPr>
        <w:t xml:space="preserve"> К. С. Вариантность слова и языковая норма. – СПб.: Наука, 2000. - 238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Детская и юношеская пресса//Система СМИ России./ Под ред. Я.Н. </w:t>
      </w:r>
      <w:proofErr w:type="spellStart"/>
      <w:r>
        <w:rPr>
          <w:rFonts w:ascii="Times New Roman" w:hAnsi="Times New Roman"/>
          <w:sz w:val="28"/>
          <w:szCs w:val="28"/>
        </w:rPr>
        <w:t>Засурского</w:t>
      </w:r>
      <w:proofErr w:type="spellEnd"/>
      <w:r>
        <w:rPr>
          <w:rFonts w:ascii="Times New Roman" w:hAnsi="Times New Roman"/>
          <w:sz w:val="28"/>
          <w:szCs w:val="28"/>
        </w:rPr>
        <w:t xml:space="preserve"> – </w:t>
      </w:r>
      <w:r>
        <w:rPr>
          <w:rFonts w:ascii="Times New Roman" w:hAnsi="Times New Roman"/>
          <w:bCs/>
          <w:sz w:val="28"/>
          <w:szCs w:val="28"/>
        </w:rPr>
        <w:t>М</w:t>
      </w:r>
      <w:r>
        <w:rPr>
          <w:rFonts w:ascii="Times New Roman" w:hAnsi="Times New Roman"/>
          <w:sz w:val="28"/>
          <w:szCs w:val="28"/>
        </w:rPr>
        <w:t xml:space="preserve">.: Аспект </w:t>
      </w:r>
      <w:r>
        <w:rPr>
          <w:rFonts w:ascii="Times New Roman" w:hAnsi="Times New Roman"/>
          <w:bCs/>
          <w:sz w:val="28"/>
          <w:szCs w:val="28"/>
        </w:rPr>
        <w:t>Пресс</w:t>
      </w:r>
      <w:r>
        <w:rPr>
          <w:rFonts w:ascii="Times New Roman" w:hAnsi="Times New Roman"/>
          <w:sz w:val="28"/>
          <w:szCs w:val="28"/>
        </w:rPr>
        <w:t xml:space="preserve">, 2003. - 259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Евстафьев В. А. Журналистика и реклама. – </w:t>
      </w:r>
      <w:r>
        <w:rPr>
          <w:rFonts w:ascii="Times New Roman" w:hAnsi="Times New Roman"/>
          <w:bCs/>
          <w:sz w:val="28"/>
          <w:szCs w:val="28"/>
        </w:rPr>
        <w:t>М</w:t>
      </w:r>
      <w:r>
        <w:rPr>
          <w:rFonts w:ascii="Times New Roman" w:hAnsi="Times New Roman"/>
          <w:sz w:val="28"/>
          <w:szCs w:val="28"/>
        </w:rPr>
        <w:t>.: ИМ</w:t>
      </w:r>
      <w:proofErr w:type="gramStart"/>
      <w:r>
        <w:rPr>
          <w:rFonts w:ascii="Times New Roman" w:hAnsi="Times New Roman"/>
          <w:sz w:val="28"/>
          <w:szCs w:val="28"/>
        </w:rPr>
        <w:t>А-</w:t>
      </w:r>
      <w:proofErr w:type="gramEnd"/>
      <w:r>
        <w:rPr>
          <w:rFonts w:ascii="Times New Roman" w:hAnsi="Times New Roman"/>
          <w:sz w:val="28"/>
          <w:szCs w:val="28"/>
        </w:rPr>
        <w:t xml:space="preserve"> пресс, 2001. – 230 с.</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Зильберт</w:t>
      </w:r>
      <w:proofErr w:type="spellEnd"/>
      <w:r>
        <w:rPr>
          <w:rFonts w:ascii="Times New Roman" w:hAnsi="Times New Roman"/>
          <w:sz w:val="28"/>
          <w:szCs w:val="28"/>
        </w:rPr>
        <w:t xml:space="preserve"> Б. А. Тексты массовой информации. – </w:t>
      </w:r>
      <w:r>
        <w:rPr>
          <w:rFonts w:ascii="Times New Roman" w:hAnsi="Times New Roman"/>
          <w:bCs/>
          <w:sz w:val="28"/>
          <w:szCs w:val="28"/>
        </w:rPr>
        <w:t>Саратов</w:t>
      </w:r>
      <w:r>
        <w:rPr>
          <w:rFonts w:ascii="Times New Roman" w:hAnsi="Times New Roman"/>
          <w:sz w:val="28"/>
          <w:szCs w:val="28"/>
        </w:rPr>
        <w:t xml:space="preserve">: Изд-во </w:t>
      </w:r>
      <w:proofErr w:type="spellStart"/>
      <w:r>
        <w:rPr>
          <w:rFonts w:ascii="Times New Roman" w:hAnsi="Times New Roman"/>
          <w:sz w:val="28"/>
          <w:szCs w:val="28"/>
        </w:rPr>
        <w:t>Сарат</w:t>
      </w:r>
      <w:proofErr w:type="spellEnd"/>
      <w:r>
        <w:rPr>
          <w:rFonts w:ascii="Times New Roman" w:hAnsi="Times New Roman"/>
          <w:sz w:val="28"/>
          <w:szCs w:val="28"/>
        </w:rPr>
        <w:t xml:space="preserve">. ун-та, </w:t>
      </w:r>
      <w:r>
        <w:rPr>
          <w:rFonts w:ascii="Times New Roman" w:hAnsi="Times New Roman"/>
          <w:bCs/>
          <w:sz w:val="28"/>
          <w:szCs w:val="28"/>
        </w:rPr>
        <w:t>2002</w:t>
      </w:r>
      <w:r>
        <w:rPr>
          <w:rFonts w:ascii="Times New Roman" w:hAnsi="Times New Roman"/>
          <w:sz w:val="28"/>
          <w:szCs w:val="28"/>
        </w:rPr>
        <w:t xml:space="preserve">. – 80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Свитич</w:t>
      </w:r>
      <w:proofErr w:type="spellEnd"/>
      <w:r>
        <w:rPr>
          <w:rFonts w:ascii="Times New Roman" w:hAnsi="Times New Roman"/>
          <w:sz w:val="28"/>
          <w:szCs w:val="28"/>
        </w:rPr>
        <w:t xml:space="preserve"> Л.Г. Профессия: журналист. - М., Аспект Пресс: </w:t>
      </w:r>
      <w:r>
        <w:rPr>
          <w:rFonts w:ascii="Times New Roman" w:hAnsi="Times New Roman"/>
          <w:bCs/>
          <w:sz w:val="28"/>
          <w:szCs w:val="28"/>
        </w:rPr>
        <w:t>2003</w:t>
      </w:r>
      <w:r>
        <w:rPr>
          <w:rFonts w:ascii="Times New Roman" w:hAnsi="Times New Roman"/>
          <w:sz w:val="28"/>
          <w:szCs w:val="28"/>
        </w:rPr>
        <w:t xml:space="preserve">. – 256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Кашинская</w:t>
      </w:r>
      <w:proofErr w:type="spellEnd"/>
      <w:r>
        <w:rPr>
          <w:rFonts w:ascii="Times New Roman" w:hAnsi="Times New Roman"/>
          <w:sz w:val="28"/>
          <w:szCs w:val="28"/>
        </w:rPr>
        <w:t xml:space="preserve"> Л. В. Метод наблюдения в журналистике. – </w:t>
      </w:r>
      <w:r>
        <w:rPr>
          <w:rFonts w:ascii="Times New Roman" w:hAnsi="Times New Roman"/>
          <w:bCs/>
          <w:sz w:val="28"/>
          <w:szCs w:val="28"/>
        </w:rPr>
        <w:t>М</w:t>
      </w:r>
      <w:r>
        <w:rPr>
          <w:rFonts w:ascii="Times New Roman" w:hAnsi="Times New Roman"/>
          <w:sz w:val="28"/>
          <w:szCs w:val="28"/>
        </w:rPr>
        <w:t xml:space="preserve">.: Аспект Пресс, </w:t>
      </w:r>
      <w:r>
        <w:rPr>
          <w:rFonts w:ascii="Times New Roman" w:hAnsi="Times New Roman"/>
          <w:bCs/>
          <w:sz w:val="28"/>
          <w:szCs w:val="28"/>
        </w:rPr>
        <w:t>2005</w:t>
      </w:r>
      <w:r>
        <w:rPr>
          <w:rFonts w:ascii="Times New Roman" w:hAnsi="Times New Roman"/>
          <w:sz w:val="28"/>
          <w:szCs w:val="28"/>
        </w:rPr>
        <w:t xml:space="preserve">. -  144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Костомаров В. Г. Языковой вкус эпохи. Из наблюдений над речевой практикой </w:t>
      </w:r>
      <w:proofErr w:type="spellStart"/>
      <w:r>
        <w:rPr>
          <w:rFonts w:ascii="Times New Roman" w:hAnsi="Times New Roman"/>
          <w:sz w:val="28"/>
          <w:szCs w:val="28"/>
        </w:rPr>
        <w:t>масс-медиа</w:t>
      </w:r>
      <w:proofErr w:type="spellEnd"/>
      <w:r>
        <w:rPr>
          <w:rFonts w:ascii="Times New Roman" w:hAnsi="Times New Roman"/>
          <w:sz w:val="28"/>
          <w:szCs w:val="28"/>
        </w:rPr>
        <w:t>.</w:t>
      </w:r>
      <w:proofErr w:type="gramStart"/>
      <w:r>
        <w:rPr>
          <w:rFonts w:ascii="Times New Roman" w:hAnsi="Times New Roman"/>
          <w:sz w:val="28"/>
          <w:szCs w:val="28"/>
        </w:rPr>
        <w:t>–</w:t>
      </w:r>
      <w:r>
        <w:rPr>
          <w:rFonts w:ascii="Times New Roman" w:hAnsi="Times New Roman"/>
          <w:bCs/>
          <w:sz w:val="28"/>
          <w:szCs w:val="28"/>
        </w:rPr>
        <w:t>С</w:t>
      </w:r>
      <w:proofErr w:type="gramEnd"/>
      <w:r>
        <w:rPr>
          <w:rFonts w:ascii="Times New Roman" w:hAnsi="Times New Roman"/>
          <w:bCs/>
          <w:sz w:val="28"/>
          <w:szCs w:val="28"/>
        </w:rPr>
        <w:t>Пб</w:t>
      </w:r>
      <w:r>
        <w:rPr>
          <w:rFonts w:ascii="Times New Roman" w:hAnsi="Times New Roman"/>
          <w:sz w:val="28"/>
          <w:szCs w:val="28"/>
        </w:rPr>
        <w:t xml:space="preserve">.: Златоуст, </w:t>
      </w:r>
      <w:r>
        <w:rPr>
          <w:rFonts w:ascii="Times New Roman" w:hAnsi="Times New Roman"/>
          <w:bCs/>
          <w:sz w:val="28"/>
          <w:szCs w:val="28"/>
        </w:rPr>
        <w:t>2001</w:t>
      </w:r>
      <w:r>
        <w:rPr>
          <w:rFonts w:ascii="Times New Roman" w:hAnsi="Times New Roman"/>
          <w:sz w:val="28"/>
          <w:szCs w:val="28"/>
        </w:rPr>
        <w:t>.  - 320 с.</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Лазарева Э. А. Заголовок в газете. – </w:t>
      </w:r>
      <w:r>
        <w:rPr>
          <w:rFonts w:ascii="Times New Roman" w:hAnsi="Times New Roman"/>
          <w:bCs/>
          <w:sz w:val="28"/>
          <w:szCs w:val="28"/>
        </w:rPr>
        <w:t>М</w:t>
      </w:r>
      <w:r>
        <w:rPr>
          <w:rFonts w:ascii="Times New Roman" w:hAnsi="Times New Roman"/>
          <w:sz w:val="28"/>
          <w:szCs w:val="28"/>
        </w:rPr>
        <w:t xml:space="preserve">.: Вагриус, </w:t>
      </w:r>
      <w:r>
        <w:rPr>
          <w:rFonts w:ascii="Times New Roman" w:hAnsi="Times New Roman"/>
          <w:bCs/>
          <w:sz w:val="28"/>
          <w:szCs w:val="28"/>
        </w:rPr>
        <w:t>2006</w:t>
      </w:r>
      <w:r>
        <w:rPr>
          <w:rFonts w:ascii="Times New Roman" w:hAnsi="Times New Roman"/>
          <w:sz w:val="28"/>
          <w:szCs w:val="28"/>
        </w:rPr>
        <w:t xml:space="preserve">. – 94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Лазутина</w:t>
      </w:r>
      <w:proofErr w:type="spellEnd"/>
      <w:r>
        <w:rPr>
          <w:rFonts w:ascii="Times New Roman" w:hAnsi="Times New Roman"/>
          <w:sz w:val="28"/>
          <w:szCs w:val="28"/>
        </w:rPr>
        <w:t xml:space="preserve"> Г. В. Основы творческой деятельности журналиста. </w:t>
      </w:r>
      <w:r>
        <w:rPr>
          <w:rFonts w:ascii="Times New Roman" w:hAnsi="Times New Roman"/>
          <w:b/>
          <w:sz w:val="28"/>
          <w:szCs w:val="28"/>
        </w:rPr>
        <w:t xml:space="preserve">– </w:t>
      </w:r>
      <w:r>
        <w:rPr>
          <w:rFonts w:ascii="Times New Roman" w:hAnsi="Times New Roman"/>
          <w:bCs/>
          <w:sz w:val="28"/>
          <w:szCs w:val="28"/>
        </w:rPr>
        <w:t>М</w:t>
      </w:r>
      <w:r>
        <w:rPr>
          <w:rFonts w:ascii="Times New Roman" w:hAnsi="Times New Roman"/>
          <w:sz w:val="28"/>
          <w:szCs w:val="28"/>
        </w:rPr>
        <w:t xml:space="preserve">.: Аспект Пресс, 2001. – 240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Мария Лукина. Технология интервью. – </w:t>
      </w:r>
      <w:r>
        <w:rPr>
          <w:rFonts w:ascii="Times New Roman" w:hAnsi="Times New Roman"/>
          <w:bCs/>
          <w:sz w:val="28"/>
          <w:szCs w:val="28"/>
        </w:rPr>
        <w:t>М</w:t>
      </w:r>
      <w:r>
        <w:rPr>
          <w:rFonts w:ascii="Times New Roman" w:hAnsi="Times New Roman"/>
          <w:sz w:val="28"/>
          <w:szCs w:val="28"/>
        </w:rPr>
        <w:t xml:space="preserve">.: Аспект Пресс , 2003. – 191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Мильчин</w:t>
      </w:r>
      <w:proofErr w:type="spellEnd"/>
      <w:r>
        <w:rPr>
          <w:rFonts w:ascii="Times New Roman" w:hAnsi="Times New Roman"/>
          <w:sz w:val="28"/>
          <w:szCs w:val="28"/>
        </w:rPr>
        <w:t xml:space="preserve"> А. Э. Памятная книга редактора. – </w:t>
      </w:r>
      <w:r>
        <w:rPr>
          <w:rFonts w:ascii="Times New Roman" w:hAnsi="Times New Roman"/>
          <w:bCs/>
          <w:sz w:val="28"/>
          <w:szCs w:val="28"/>
        </w:rPr>
        <w:t>М</w:t>
      </w:r>
      <w:r>
        <w:rPr>
          <w:rFonts w:ascii="Times New Roman" w:hAnsi="Times New Roman"/>
          <w:sz w:val="28"/>
          <w:szCs w:val="28"/>
        </w:rPr>
        <w:t xml:space="preserve">.: </w:t>
      </w:r>
      <w:r>
        <w:rPr>
          <w:rFonts w:ascii="Times New Roman" w:hAnsi="Times New Roman"/>
          <w:bCs/>
          <w:sz w:val="28"/>
          <w:szCs w:val="28"/>
        </w:rPr>
        <w:t>Книга</w:t>
      </w:r>
      <w:r>
        <w:rPr>
          <w:rFonts w:ascii="Times New Roman" w:hAnsi="Times New Roman"/>
          <w:sz w:val="28"/>
          <w:szCs w:val="28"/>
        </w:rPr>
        <w:t xml:space="preserve">, </w:t>
      </w:r>
      <w:r>
        <w:rPr>
          <w:rFonts w:ascii="Times New Roman" w:hAnsi="Times New Roman"/>
          <w:bCs/>
          <w:sz w:val="28"/>
          <w:szCs w:val="28"/>
        </w:rPr>
        <w:t>2000</w:t>
      </w:r>
      <w:r>
        <w:rPr>
          <w:rFonts w:ascii="Times New Roman" w:hAnsi="Times New Roman"/>
          <w:sz w:val="28"/>
          <w:szCs w:val="28"/>
        </w:rPr>
        <w:t xml:space="preserve">. -  416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Пронина Е. Е. Психология журналистского творчества. – </w:t>
      </w:r>
      <w:r>
        <w:rPr>
          <w:rFonts w:ascii="Times New Roman" w:hAnsi="Times New Roman"/>
          <w:bCs/>
          <w:sz w:val="28"/>
          <w:szCs w:val="28"/>
        </w:rPr>
        <w:t>М</w:t>
      </w:r>
      <w:r>
        <w:rPr>
          <w:rFonts w:ascii="Times New Roman" w:hAnsi="Times New Roman"/>
          <w:sz w:val="28"/>
          <w:szCs w:val="28"/>
        </w:rPr>
        <w:t xml:space="preserve">.: Аспект Пресс, 2005. – 109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lastRenderedPageBreak/>
        <w:t>Рэддик</w:t>
      </w:r>
      <w:proofErr w:type="spellEnd"/>
      <w:r>
        <w:rPr>
          <w:rFonts w:ascii="Times New Roman" w:hAnsi="Times New Roman"/>
          <w:sz w:val="28"/>
          <w:szCs w:val="28"/>
        </w:rPr>
        <w:t xml:space="preserve"> Р., Кинг Э. Журналистика в стиле </w:t>
      </w:r>
      <w:proofErr w:type="spellStart"/>
      <w:r>
        <w:rPr>
          <w:rFonts w:ascii="Times New Roman" w:hAnsi="Times New Roman"/>
          <w:sz w:val="28"/>
          <w:szCs w:val="28"/>
        </w:rPr>
        <w:t>он-лайн</w:t>
      </w:r>
      <w:proofErr w:type="spellEnd"/>
      <w:r>
        <w:rPr>
          <w:rFonts w:ascii="Times New Roman" w:hAnsi="Times New Roman"/>
          <w:sz w:val="28"/>
          <w:szCs w:val="28"/>
        </w:rPr>
        <w:t xml:space="preserve">. – </w:t>
      </w:r>
      <w:r>
        <w:rPr>
          <w:rFonts w:ascii="Times New Roman" w:hAnsi="Times New Roman"/>
          <w:bCs/>
          <w:sz w:val="28"/>
          <w:szCs w:val="28"/>
        </w:rPr>
        <w:t>М</w:t>
      </w:r>
      <w:r>
        <w:rPr>
          <w:rFonts w:ascii="Times New Roman" w:hAnsi="Times New Roman"/>
          <w:sz w:val="28"/>
          <w:szCs w:val="28"/>
        </w:rPr>
        <w:t xml:space="preserve">.: Вагриус, </w:t>
      </w:r>
      <w:r>
        <w:rPr>
          <w:rFonts w:ascii="Times New Roman" w:hAnsi="Times New Roman"/>
          <w:bCs/>
          <w:sz w:val="28"/>
          <w:szCs w:val="28"/>
        </w:rPr>
        <w:t>2000</w:t>
      </w:r>
      <w:r>
        <w:rPr>
          <w:rFonts w:ascii="Times New Roman" w:hAnsi="Times New Roman"/>
          <w:sz w:val="28"/>
          <w:szCs w:val="28"/>
        </w:rPr>
        <w:t xml:space="preserve">. – 119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Розенталь Д. Э., </w:t>
      </w:r>
      <w:proofErr w:type="spellStart"/>
      <w:r>
        <w:rPr>
          <w:rFonts w:ascii="Times New Roman" w:hAnsi="Times New Roman"/>
          <w:sz w:val="28"/>
          <w:szCs w:val="28"/>
        </w:rPr>
        <w:t>Джанджакова</w:t>
      </w:r>
      <w:proofErr w:type="spellEnd"/>
      <w:r>
        <w:rPr>
          <w:rFonts w:ascii="Times New Roman" w:hAnsi="Times New Roman"/>
          <w:sz w:val="28"/>
          <w:szCs w:val="28"/>
        </w:rPr>
        <w:t xml:space="preserve"> Е. В., Кабанова Н. П. Справочник по правописанию, произношению, литературному редактированию. – М.: </w:t>
      </w:r>
      <w:proofErr w:type="spellStart"/>
      <w:r>
        <w:rPr>
          <w:rFonts w:ascii="Times New Roman" w:hAnsi="Times New Roman"/>
          <w:sz w:val="28"/>
          <w:szCs w:val="28"/>
        </w:rPr>
        <w:t>Виоланта</w:t>
      </w:r>
      <w:proofErr w:type="spellEnd"/>
      <w:r>
        <w:rPr>
          <w:rFonts w:ascii="Times New Roman" w:hAnsi="Times New Roman"/>
          <w:sz w:val="28"/>
          <w:szCs w:val="28"/>
        </w:rPr>
        <w:t>, 2002. – 400с.</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Тертычный</w:t>
      </w:r>
      <w:proofErr w:type="spellEnd"/>
      <w:r>
        <w:rPr>
          <w:rFonts w:ascii="Times New Roman" w:hAnsi="Times New Roman"/>
          <w:sz w:val="28"/>
          <w:szCs w:val="28"/>
        </w:rPr>
        <w:t xml:space="preserve"> А. А. Жанры периодической печати. – </w:t>
      </w:r>
      <w:r>
        <w:rPr>
          <w:rFonts w:ascii="Times New Roman" w:hAnsi="Times New Roman"/>
          <w:bCs/>
          <w:sz w:val="28"/>
          <w:szCs w:val="28"/>
        </w:rPr>
        <w:t>М</w:t>
      </w:r>
      <w:r>
        <w:rPr>
          <w:rFonts w:ascii="Times New Roman" w:hAnsi="Times New Roman"/>
          <w:sz w:val="28"/>
          <w:szCs w:val="28"/>
        </w:rPr>
        <w:t xml:space="preserve">.: Аспект Пресс, </w:t>
      </w:r>
      <w:r>
        <w:rPr>
          <w:rFonts w:ascii="Times New Roman" w:hAnsi="Times New Roman"/>
          <w:bCs/>
          <w:sz w:val="28"/>
          <w:szCs w:val="28"/>
        </w:rPr>
        <w:t>2000.</w:t>
      </w:r>
      <w:r>
        <w:rPr>
          <w:rFonts w:ascii="Times New Roman" w:hAnsi="Times New Roman"/>
          <w:sz w:val="28"/>
          <w:szCs w:val="28"/>
        </w:rPr>
        <w:t xml:space="preserve"> - 310 </w:t>
      </w:r>
      <w:proofErr w:type="gramStart"/>
      <w:r>
        <w:rPr>
          <w:rFonts w:ascii="Times New Roman" w:hAnsi="Times New Roman"/>
          <w:sz w:val="28"/>
          <w:szCs w:val="28"/>
        </w:rPr>
        <w:t>с</w:t>
      </w:r>
      <w:proofErr w:type="gramEnd"/>
      <w:r>
        <w:rPr>
          <w:rFonts w:ascii="Times New Roman" w:hAnsi="Times New Roman"/>
          <w:sz w:val="28"/>
          <w:szCs w:val="28"/>
        </w:rPr>
        <w:t xml:space="preserve">. </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Трудности русского языка: Словарь-справочник журналиста / под ред. Л. И. Рахмановой. – </w:t>
      </w:r>
      <w:r>
        <w:rPr>
          <w:rFonts w:ascii="Times New Roman" w:hAnsi="Times New Roman"/>
          <w:bCs/>
          <w:sz w:val="28"/>
          <w:szCs w:val="28"/>
        </w:rPr>
        <w:t>М</w:t>
      </w:r>
      <w:r>
        <w:rPr>
          <w:rFonts w:ascii="Times New Roman" w:hAnsi="Times New Roman"/>
          <w:sz w:val="28"/>
          <w:szCs w:val="28"/>
        </w:rPr>
        <w:t xml:space="preserve">.: </w:t>
      </w:r>
      <w:proofErr w:type="spellStart"/>
      <w:r>
        <w:rPr>
          <w:rFonts w:ascii="Times New Roman" w:hAnsi="Times New Roman"/>
          <w:sz w:val="28"/>
          <w:szCs w:val="28"/>
        </w:rPr>
        <w:t>Владос</w:t>
      </w:r>
      <w:proofErr w:type="spellEnd"/>
      <w:r>
        <w:rPr>
          <w:rFonts w:ascii="Times New Roman" w:hAnsi="Times New Roman"/>
          <w:sz w:val="28"/>
          <w:szCs w:val="28"/>
        </w:rPr>
        <w:t>, 2000. – 226 с.</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Уллмен</w:t>
      </w:r>
      <w:proofErr w:type="spellEnd"/>
      <w:r>
        <w:rPr>
          <w:rFonts w:ascii="Times New Roman" w:hAnsi="Times New Roman"/>
          <w:sz w:val="28"/>
          <w:szCs w:val="28"/>
        </w:rPr>
        <w:t xml:space="preserve"> Д. Журналистское расследование: современные методы и техника. – М.: </w:t>
      </w:r>
      <w:proofErr w:type="spellStart"/>
      <w:r>
        <w:rPr>
          <w:rFonts w:ascii="Times New Roman" w:hAnsi="Times New Roman"/>
          <w:sz w:val="28"/>
          <w:szCs w:val="28"/>
        </w:rPr>
        <w:t>Виоланта</w:t>
      </w:r>
      <w:proofErr w:type="spellEnd"/>
      <w:r>
        <w:rPr>
          <w:rFonts w:ascii="Times New Roman" w:hAnsi="Times New Roman"/>
          <w:sz w:val="28"/>
          <w:szCs w:val="28"/>
        </w:rPr>
        <w:t xml:space="preserve">, </w:t>
      </w:r>
      <w:r>
        <w:rPr>
          <w:rFonts w:ascii="Times New Roman" w:hAnsi="Times New Roman"/>
          <w:bCs/>
          <w:sz w:val="28"/>
          <w:szCs w:val="28"/>
        </w:rPr>
        <w:t>2002</w:t>
      </w:r>
      <w:r>
        <w:rPr>
          <w:rFonts w:ascii="Times New Roman" w:hAnsi="Times New Roman"/>
          <w:sz w:val="28"/>
          <w:szCs w:val="28"/>
        </w:rPr>
        <w:t>. – 123 с.</w:t>
      </w:r>
      <w:r>
        <w:t> </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Федотов М. А. Правовые основы журналистики. – М.: </w:t>
      </w:r>
      <w:proofErr w:type="spellStart"/>
      <w:r>
        <w:rPr>
          <w:rFonts w:ascii="Times New Roman" w:hAnsi="Times New Roman"/>
          <w:sz w:val="28"/>
          <w:szCs w:val="28"/>
        </w:rPr>
        <w:t>Владос</w:t>
      </w:r>
      <w:proofErr w:type="spellEnd"/>
      <w:r>
        <w:rPr>
          <w:rFonts w:ascii="Times New Roman" w:hAnsi="Times New Roman"/>
          <w:sz w:val="28"/>
          <w:szCs w:val="28"/>
        </w:rPr>
        <w:t>, 2009. – 432 с.</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Фомичева И. Д. Журналистика и общественное мнение. – </w:t>
      </w:r>
      <w:r>
        <w:rPr>
          <w:rFonts w:ascii="Times New Roman" w:hAnsi="Times New Roman"/>
          <w:bCs/>
          <w:sz w:val="28"/>
          <w:szCs w:val="28"/>
        </w:rPr>
        <w:t>М</w:t>
      </w:r>
      <w:r>
        <w:rPr>
          <w:rFonts w:ascii="Times New Roman" w:hAnsi="Times New Roman"/>
          <w:sz w:val="28"/>
          <w:szCs w:val="28"/>
        </w:rPr>
        <w:t xml:space="preserve">.: </w:t>
      </w:r>
      <w:proofErr w:type="spellStart"/>
      <w:r>
        <w:rPr>
          <w:rFonts w:ascii="Times New Roman" w:hAnsi="Times New Roman"/>
          <w:sz w:val="28"/>
          <w:szCs w:val="28"/>
        </w:rPr>
        <w:t>Владос</w:t>
      </w:r>
      <w:proofErr w:type="spellEnd"/>
      <w:r>
        <w:rPr>
          <w:rFonts w:ascii="Times New Roman" w:hAnsi="Times New Roman"/>
          <w:sz w:val="28"/>
          <w:szCs w:val="28"/>
        </w:rPr>
        <w:t xml:space="preserve">, </w:t>
      </w:r>
      <w:r>
        <w:rPr>
          <w:rFonts w:ascii="Times New Roman" w:hAnsi="Times New Roman"/>
          <w:bCs/>
          <w:sz w:val="28"/>
          <w:szCs w:val="28"/>
        </w:rPr>
        <w:t>2000</w:t>
      </w:r>
      <w:r>
        <w:rPr>
          <w:rFonts w:ascii="Times New Roman" w:hAnsi="Times New Roman"/>
          <w:sz w:val="28"/>
          <w:szCs w:val="28"/>
        </w:rPr>
        <w:t>. – 28 с.</w:t>
      </w:r>
    </w:p>
    <w:p w:rsidR="00FF75D1" w:rsidRDefault="00FF75D1" w:rsidP="0053782E">
      <w:pPr>
        <w:numPr>
          <w:ilvl w:val="0"/>
          <w:numId w:val="12"/>
        </w:numPr>
        <w:jc w:val="both"/>
        <w:rPr>
          <w:rFonts w:ascii="Times New Roman" w:hAnsi="Times New Roman"/>
          <w:sz w:val="28"/>
          <w:szCs w:val="28"/>
        </w:rPr>
      </w:pPr>
      <w:proofErr w:type="spellStart"/>
      <w:r>
        <w:rPr>
          <w:rFonts w:ascii="Times New Roman" w:hAnsi="Times New Roman"/>
          <w:sz w:val="28"/>
          <w:szCs w:val="28"/>
        </w:rPr>
        <w:t>Цукасов</w:t>
      </w:r>
      <w:proofErr w:type="spellEnd"/>
      <w:r>
        <w:rPr>
          <w:rFonts w:ascii="Times New Roman" w:hAnsi="Times New Roman"/>
          <w:sz w:val="28"/>
          <w:szCs w:val="28"/>
        </w:rPr>
        <w:t xml:space="preserve"> С.В. Эффективность прессы: журналист, редакция, читатель. – </w:t>
      </w:r>
      <w:r>
        <w:rPr>
          <w:rFonts w:ascii="Times New Roman" w:hAnsi="Times New Roman"/>
          <w:bCs/>
          <w:sz w:val="28"/>
          <w:szCs w:val="28"/>
        </w:rPr>
        <w:t>М</w:t>
      </w:r>
      <w:r>
        <w:rPr>
          <w:rFonts w:ascii="Times New Roman" w:hAnsi="Times New Roman"/>
          <w:sz w:val="28"/>
          <w:szCs w:val="28"/>
        </w:rPr>
        <w:t xml:space="preserve">.: Флинта,  2005. – 238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 xml:space="preserve">Шмелев Д. Н. Русский язык в его функциональных разновидностях. – </w:t>
      </w:r>
      <w:r>
        <w:rPr>
          <w:rFonts w:ascii="Times New Roman" w:hAnsi="Times New Roman"/>
          <w:bCs/>
          <w:sz w:val="28"/>
          <w:szCs w:val="28"/>
        </w:rPr>
        <w:t>М</w:t>
      </w:r>
      <w:r>
        <w:rPr>
          <w:rFonts w:ascii="Times New Roman" w:hAnsi="Times New Roman"/>
          <w:sz w:val="28"/>
          <w:szCs w:val="28"/>
        </w:rPr>
        <w:t xml:space="preserve">.: Наука, </w:t>
      </w:r>
      <w:r>
        <w:rPr>
          <w:rFonts w:ascii="Times New Roman" w:hAnsi="Times New Roman"/>
          <w:bCs/>
          <w:sz w:val="28"/>
          <w:szCs w:val="28"/>
        </w:rPr>
        <w:t>2000</w:t>
      </w:r>
      <w:r>
        <w:rPr>
          <w:rFonts w:ascii="Times New Roman" w:hAnsi="Times New Roman"/>
          <w:sz w:val="28"/>
          <w:szCs w:val="28"/>
        </w:rPr>
        <w:t xml:space="preserve">. – 168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12"/>
        </w:numPr>
        <w:jc w:val="both"/>
        <w:rPr>
          <w:rFonts w:ascii="Times New Roman" w:hAnsi="Times New Roman"/>
          <w:sz w:val="28"/>
          <w:szCs w:val="28"/>
        </w:rPr>
      </w:pPr>
      <w:r>
        <w:rPr>
          <w:rFonts w:ascii="Times New Roman" w:hAnsi="Times New Roman"/>
          <w:sz w:val="28"/>
          <w:szCs w:val="28"/>
        </w:rPr>
        <w:t>Шумилина Т. В.  Методы сбора информации в журналистике. – М., 2000. – 67 с.</w:t>
      </w:r>
    </w:p>
    <w:p w:rsidR="00FF75D1" w:rsidRDefault="00FF75D1" w:rsidP="0053782E">
      <w:pPr>
        <w:numPr>
          <w:ilvl w:val="0"/>
          <w:numId w:val="12"/>
        </w:numPr>
        <w:jc w:val="both"/>
        <w:rPr>
          <w:rFonts w:ascii="Times New Roman" w:hAnsi="Times New Roman"/>
          <w:b/>
          <w:sz w:val="28"/>
          <w:szCs w:val="28"/>
        </w:rPr>
      </w:pPr>
      <w:r>
        <w:rPr>
          <w:rFonts w:ascii="Times New Roman" w:hAnsi="Times New Roman"/>
          <w:sz w:val="28"/>
          <w:szCs w:val="28"/>
        </w:rPr>
        <w:t xml:space="preserve">Яковлева Е.Л. Психология развития творческого потенциала личности. – </w:t>
      </w:r>
      <w:r>
        <w:rPr>
          <w:rFonts w:ascii="Times New Roman" w:hAnsi="Times New Roman"/>
          <w:bCs/>
          <w:sz w:val="28"/>
          <w:szCs w:val="28"/>
        </w:rPr>
        <w:t>М</w:t>
      </w:r>
      <w:r>
        <w:rPr>
          <w:rFonts w:ascii="Times New Roman" w:hAnsi="Times New Roman"/>
          <w:sz w:val="28"/>
          <w:szCs w:val="28"/>
        </w:rPr>
        <w:t xml:space="preserve">.: Флинта, </w:t>
      </w:r>
      <w:r>
        <w:rPr>
          <w:rFonts w:ascii="Times New Roman" w:hAnsi="Times New Roman"/>
          <w:bCs/>
          <w:sz w:val="28"/>
          <w:szCs w:val="28"/>
        </w:rPr>
        <w:t>2001</w:t>
      </w:r>
      <w:r>
        <w:rPr>
          <w:rFonts w:ascii="Times New Roman" w:hAnsi="Times New Roman"/>
          <w:sz w:val="28"/>
          <w:szCs w:val="28"/>
        </w:rPr>
        <w:t xml:space="preserve">.- 224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pPr>
        <w:jc w:val="both"/>
        <w:rPr>
          <w:rFonts w:ascii="Times New Roman" w:hAnsi="Times New Roman"/>
          <w:b/>
          <w:sz w:val="28"/>
          <w:szCs w:val="28"/>
        </w:rPr>
      </w:pPr>
    </w:p>
    <w:p w:rsidR="00FF75D1" w:rsidRDefault="00FF75D1">
      <w:pPr>
        <w:jc w:val="both"/>
        <w:rPr>
          <w:rFonts w:ascii="Times New Roman" w:hAnsi="Times New Roman"/>
          <w:b/>
          <w:color w:val="002060"/>
          <w:sz w:val="28"/>
          <w:szCs w:val="28"/>
        </w:rPr>
      </w:pPr>
    </w:p>
    <w:p w:rsidR="00FF75D1" w:rsidRPr="008F08A4" w:rsidRDefault="00FF75D1">
      <w:pPr>
        <w:jc w:val="both"/>
        <w:rPr>
          <w:rFonts w:ascii="Times New Roman" w:hAnsi="Times New Roman"/>
          <w:sz w:val="28"/>
          <w:szCs w:val="28"/>
        </w:rPr>
      </w:pPr>
      <w:r w:rsidRPr="008F08A4">
        <w:rPr>
          <w:rFonts w:ascii="Times New Roman" w:hAnsi="Times New Roman"/>
          <w:b/>
          <w:sz w:val="28"/>
          <w:szCs w:val="28"/>
        </w:rPr>
        <w:t xml:space="preserve">Литература для </w:t>
      </w:r>
      <w:proofErr w:type="gramStart"/>
      <w:r w:rsidRPr="008F08A4">
        <w:rPr>
          <w:rFonts w:ascii="Times New Roman" w:hAnsi="Times New Roman"/>
          <w:b/>
          <w:sz w:val="28"/>
          <w:szCs w:val="28"/>
        </w:rPr>
        <w:t>обучающихся</w:t>
      </w:r>
      <w:proofErr w:type="gramEnd"/>
    </w:p>
    <w:p w:rsidR="00FF75D1" w:rsidRDefault="00FF75D1" w:rsidP="0053782E">
      <w:pPr>
        <w:numPr>
          <w:ilvl w:val="0"/>
          <w:numId w:val="7"/>
        </w:numPr>
        <w:jc w:val="both"/>
        <w:rPr>
          <w:rFonts w:ascii="Times New Roman" w:hAnsi="Times New Roman"/>
          <w:sz w:val="28"/>
          <w:szCs w:val="28"/>
        </w:rPr>
      </w:pPr>
      <w:proofErr w:type="spellStart"/>
      <w:r>
        <w:rPr>
          <w:rFonts w:ascii="Times New Roman" w:hAnsi="Times New Roman"/>
          <w:sz w:val="28"/>
          <w:szCs w:val="28"/>
        </w:rPr>
        <w:t>Аграновский</w:t>
      </w:r>
      <w:proofErr w:type="spellEnd"/>
      <w:r>
        <w:rPr>
          <w:rFonts w:ascii="Times New Roman" w:hAnsi="Times New Roman"/>
          <w:sz w:val="28"/>
          <w:szCs w:val="28"/>
        </w:rPr>
        <w:t xml:space="preserve"> В. А. Вторая древнейшая. Беседы о журналистике. – М.: Вагриус, 2000. – 189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7"/>
        </w:numPr>
        <w:jc w:val="both"/>
        <w:rPr>
          <w:rFonts w:ascii="Times New Roman" w:hAnsi="Times New Roman"/>
          <w:sz w:val="28"/>
          <w:szCs w:val="28"/>
        </w:rPr>
      </w:pPr>
      <w:r>
        <w:rPr>
          <w:rFonts w:ascii="Times New Roman" w:hAnsi="Times New Roman"/>
          <w:sz w:val="28"/>
          <w:szCs w:val="28"/>
        </w:rPr>
        <w:t xml:space="preserve">Андреев О. А., Хромов Л. Н. Учись быть внимательным. – М.: Флинта,2001. – 99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7"/>
        </w:numPr>
        <w:jc w:val="both"/>
        <w:rPr>
          <w:rFonts w:ascii="Times New Roman" w:hAnsi="Times New Roman"/>
          <w:sz w:val="28"/>
          <w:szCs w:val="28"/>
        </w:rPr>
      </w:pPr>
      <w:r>
        <w:rPr>
          <w:rFonts w:ascii="Times New Roman" w:hAnsi="Times New Roman"/>
          <w:sz w:val="28"/>
          <w:szCs w:val="28"/>
        </w:rPr>
        <w:t xml:space="preserve">Андреев О. А., Хромов Л. Н. Учись быстро читать. – </w:t>
      </w:r>
      <w:r>
        <w:rPr>
          <w:rFonts w:ascii="Times New Roman" w:hAnsi="Times New Roman"/>
          <w:bCs/>
          <w:sz w:val="28"/>
          <w:szCs w:val="28"/>
        </w:rPr>
        <w:t>М</w:t>
      </w:r>
      <w:r>
        <w:rPr>
          <w:rFonts w:ascii="Times New Roman" w:hAnsi="Times New Roman"/>
          <w:sz w:val="28"/>
          <w:szCs w:val="28"/>
        </w:rPr>
        <w:t xml:space="preserve">.: </w:t>
      </w:r>
      <w:proofErr w:type="spellStart"/>
      <w:r>
        <w:rPr>
          <w:rFonts w:ascii="Times New Roman" w:hAnsi="Times New Roman"/>
          <w:sz w:val="28"/>
          <w:szCs w:val="28"/>
        </w:rPr>
        <w:t>Владос</w:t>
      </w:r>
      <w:proofErr w:type="spellEnd"/>
      <w:r>
        <w:rPr>
          <w:rFonts w:ascii="Times New Roman" w:hAnsi="Times New Roman"/>
          <w:sz w:val="28"/>
          <w:szCs w:val="28"/>
        </w:rPr>
        <w:t xml:space="preserve">, </w:t>
      </w:r>
      <w:r>
        <w:rPr>
          <w:rFonts w:ascii="Times New Roman" w:hAnsi="Times New Roman"/>
          <w:bCs/>
          <w:sz w:val="28"/>
          <w:szCs w:val="28"/>
        </w:rPr>
        <w:t>2001</w:t>
      </w:r>
      <w:r>
        <w:rPr>
          <w:rFonts w:ascii="Times New Roman" w:hAnsi="Times New Roman"/>
          <w:sz w:val="28"/>
          <w:szCs w:val="28"/>
        </w:rPr>
        <w:t>. - 160 с.</w:t>
      </w:r>
    </w:p>
    <w:p w:rsidR="00FF75D1" w:rsidRDefault="00FF75D1" w:rsidP="0053782E">
      <w:pPr>
        <w:numPr>
          <w:ilvl w:val="0"/>
          <w:numId w:val="7"/>
        </w:numPr>
        <w:jc w:val="both"/>
        <w:rPr>
          <w:rFonts w:ascii="Times New Roman" w:hAnsi="Times New Roman"/>
          <w:sz w:val="28"/>
          <w:szCs w:val="28"/>
        </w:rPr>
      </w:pPr>
      <w:proofErr w:type="spellStart"/>
      <w:r>
        <w:rPr>
          <w:rFonts w:ascii="Times New Roman" w:hAnsi="Times New Roman"/>
          <w:sz w:val="28"/>
          <w:szCs w:val="28"/>
        </w:rPr>
        <w:t>Айян</w:t>
      </w:r>
      <w:proofErr w:type="spellEnd"/>
      <w:r>
        <w:rPr>
          <w:rFonts w:ascii="Times New Roman" w:hAnsi="Times New Roman"/>
          <w:sz w:val="28"/>
          <w:szCs w:val="28"/>
        </w:rPr>
        <w:t xml:space="preserve"> Д. Эврика! 10 способов освободить ваш творческий гений / пер. с англ. – СПб.: Питер, </w:t>
      </w:r>
      <w:r>
        <w:rPr>
          <w:rFonts w:ascii="Times New Roman" w:hAnsi="Times New Roman"/>
          <w:bCs/>
          <w:sz w:val="28"/>
          <w:szCs w:val="28"/>
        </w:rPr>
        <w:t>2000</w:t>
      </w:r>
      <w:r>
        <w:rPr>
          <w:rFonts w:ascii="Times New Roman" w:hAnsi="Times New Roman"/>
          <w:sz w:val="28"/>
          <w:szCs w:val="28"/>
        </w:rPr>
        <w:t xml:space="preserve">. -  352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7"/>
        </w:numPr>
        <w:jc w:val="both"/>
        <w:rPr>
          <w:rFonts w:ascii="Times New Roman" w:hAnsi="Times New Roman"/>
          <w:sz w:val="28"/>
          <w:szCs w:val="28"/>
        </w:rPr>
      </w:pPr>
      <w:proofErr w:type="spellStart"/>
      <w:r>
        <w:rPr>
          <w:rFonts w:ascii="Times New Roman" w:hAnsi="Times New Roman"/>
          <w:sz w:val="28"/>
          <w:szCs w:val="28"/>
        </w:rPr>
        <w:t>Баррет</w:t>
      </w:r>
      <w:proofErr w:type="spellEnd"/>
      <w:r>
        <w:rPr>
          <w:rFonts w:ascii="Times New Roman" w:hAnsi="Times New Roman"/>
          <w:sz w:val="28"/>
          <w:szCs w:val="28"/>
        </w:rPr>
        <w:t xml:space="preserve"> С. Тайны мозга. Как развить свои умственные способности. – </w:t>
      </w:r>
      <w:proofErr w:type="spellStart"/>
      <w:r>
        <w:rPr>
          <w:rFonts w:ascii="Times New Roman" w:hAnsi="Times New Roman"/>
          <w:sz w:val="28"/>
          <w:szCs w:val="28"/>
        </w:rPr>
        <w:t>СПб.</w:t>
      </w:r>
      <w:proofErr w:type="gramStart"/>
      <w:r>
        <w:t>:</w:t>
      </w:r>
      <w:r>
        <w:rPr>
          <w:rFonts w:ascii="Times New Roman" w:hAnsi="Times New Roman"/>
          <w:sz w:val="28"/>
          <w:szCs w:val="28"/>
        </w:rPr>
        <w:t>П</w:t>
      </w:r>
      <w:proofErr w:type="gramEnd"/>
      <w:r>
        <w:rPr>
          <w:rFonts w:ascii="Times New Roman" w:hAnsi="Times New Roman"/>
          <w:sz w:val="28"/>
          <w:szCs w:val="28"/>
        </w:rPr>
        <w:t>итер</w:t>
      </w:r>
      <w:proofErr w:type="spellEnd"/>
      <w:r>
        <w:rPr>
          <w:rFonts w:ascii="Times New Roman" w:hAnsi="Times New Roman"/>
          <w:sz w:val="28"/>
          <w:szCs w:val="28"/>
        </w:rPr>
        <w:t>, 2001. - 160 с.</w:t>
      </w:r>
    </w:p>
    <w:p w:rsidR="00FF75D1" w:rsidRDefault="00FF75D1" w:rsidP="0053782E">
      <w:pPr>
        <w:numPr>
          <w:ilvl w:val="0"/>
          <w:numId w:val="7"/>
        </w:numPr>
        <w:jc w:val="both"/>
        <w:rPr>
          <w:rFonts w:ascii="Times New Roman" w:hAnsi="Times New Roman"/>
          <w:sz w:val="28"/>
          <w:szCs w:val="28"/>
        </w:rPr>
      </w:pPr>
      <w:r>
        <w:rPr>
          <w:rFonts w:ascii="Times New Roman" w:hAnsi="Times New Roman"/>
          <w:sz w:val="28"/>
          <w:szCs w:val="28"/>
        </w:rPr>
        <w:t>Левин А.Ш..</w:t>
      </w:r>
      <w:r>
        <w:rPr>
          <w:rFonts w:ascii="Times New Roman" w:hAnsi="Times New Roman"/>
          <w:sz w:val="28"/>
          <w:szCs w:val="28"/>
          <w:lang w:val="en-US"/>
        </w:rPr>
        <w:t>Windows</w:t>
      </w:r>
      <w:r>
        <w:rPr>
          <w:rFonts w:ascii="Times New Roman" w:hAnsi="Times New Roman"/>
          <w:sz w:val="28"/>
          <w:szCs w:val="28"/>
        </w:rPr>
        <w:t xml:space="preserve"> – это очень просто. – </w:t>
      </w:r>
      <w:r>
        <w:rPr>
          <w:rFonts w:ascii="Times New Roman" w:hAnsi="Times New Roman"/>
          <w:bCs/>
          <w:sz w:val="28"/>
          <w:szCs w:val="28"/>
        </w:rPr>
        <w:t>СПб</w:t>
      </w:r>
      <w:r>
        <w:rPr>
          <w:rFonts w:ascii="Times New Roman" w:hAnsi="Times New Roman"/>
          <w:sz w:val="28"/>
          <w:szCs w:val="28"/>
        </w:rPr>
        <w:t>.: Питер, 2006. </w:t>
      </w:r>
      <w:r>
        <w:rPr>
          <w:rFonts w:ascii="Times New Roman" w:hAnsi="Times New Roman"/>
          <w:bCs/>
          <w:sz w:val="28"/>
          <w:szCs w:val="28"/>
        </w:rPr>
        <w:t xml:space="preserve"> – 144 </w:t>
      </w:r>
      <w:proofErr w:type="gramStart"/>
      <w:r>
        <w:rPr>
          <w:rFonts w:ascii="Times New Roman" w:hAnsi="Times New Roman"/>
          <w:bCs/>
          <w:sz w:val="28"/>
          <w:szCs w:val="28"/>
        </w:rPr>
        <w:t>с</w:t>
      </w:r>
      <w:proofErr w:type="gramEnd"/>
      <w:r>
        <w:rPr>
          <w:rFonts w:ascii="Times New Roman" w:hAnsi="Times New Roman"/>
          <w:bCs/>
          <w:sz w:val="28"/>
          <w:szCs w:val="28"/>
        </w:rPr>
        <w:t>.</w:t>
      </w:r>
    </w:p>
    <w:p w:rsidR="00FF75D1" w:rsidRDefault="00FF75D1" w:rsidP="0053782E">
      <w:pPr>
        <w:numPr>
          <w:ilvl w:val="0"/>
          <w:numId w:val="7"/>
        </w:numPr>
        <w:jc w:val="both"/>
        <w:rPr>
          <w:rFonts w:ascii="Times New Roman" w:hAnsi="Times New Roman"/>
          <w:sz w:val="28"/>
          <w:szCs w:val="28"/>
        </w:rPr>
      </w:pPr>
      <w:r>
        <w:rPr>
          <w:rFonts w:ascii="Times New Roman" w:hAnsi="Times New Roman"/>
          <w:sz w:val="28"/>
          <w:szCs w:val="28"/>
        </w:rPr>
        <w:t xml:space="preserve">Лихачев Д. С. Статьи ранних лет. – </w:t>
      </w:r>
      <w:r>
        <w:rPr>
          <w:rFonts w:ascii="Times New Roman" w:hAnsi="Times New Roman"/>
          <w:bCs/>
          <w:sz w:val="28"/>
          <w:szCs w:val="28"/>
        </w:rPr>
        <w:t>Тверь</w:t>
      </w:r>
      <w:r>
        <w:rPr>
          <w:rFonts w:ascii="Times New Roman" w:hAnsi="Times New Roman"/>
          <w:sz w:val="28"/>
          <w:szCs w:val="28"/>
        </w:rPr>
        <w:t xml:space="preserve">: </w:t>
      </w:r>
      <w:r>
        <w:rPr>
          <w:rFonts w:ascii="Times New Roman" w:hAnsi="Times New Roman"/>
          <w:bCs/>
          <w:sz w:val="28"/>
          <w:szCs w:val="28"/>
        </w:rPr>
        <w:t>Тверское</w:t>
      </w:r>
      <w:r>
        <w:rPr>
          <w:rFonts w:ascii="Times New Roman" w:hAnsi="Times New Roman"/>
          <w:sz w:val="28"/>
          <w:szCs w:val="28"/>
        </w:rPr>
        <w:t xml:space="preserve"> областное отделение Российского фонда </w:t>
      </w:r>
      <w:proofErr w:type="spellStart"/>
      <w:r>
        <w:rPr>
          <w:rFonts w:ascii="Times New Roman" w:hAnsi="Times New Roman"/>
          <w:sz w:val="28"/>
          <w:szCs w:val="28"/>
        </w:rPr>
        <w:t>кул</w:t>
      </w:r>
      <w:proofErr w:type="spellEnd"/>
      <w:r>
        <w:rPr>
          <w:rFonts w:ascii="Times New Roman" w:hAnsi="Times New Roman"/>
          <w:sz w:val="28"/>
          <w:szCs w:val="28"/>
        </w:rPr>
        <w:t xml:space="preserve">, </w:t>
      </w:r>
      <w:r>
        <w:rPr>
          <w:rFonts w:ascii="Times New Roman" w:hAnsi="Times New Roman"/>
          <w:bCs/>
          <w:sz w:val="28"/>
          <w:szCs w:val="28"/>
        </w:rPr>
        <w:t>2005</w:t>
      </w:r>
      <w:r>
        <w:rPr>
          <w:rFonts w:ascii="Times New Roman" w:hAnsi="Times New Roman"/>
          <w:sz w:val="28"/>
          <w:szCs w:val="28"/>
        </w:rPr>
        <w:t xml:space="preserve">. – 144 </w:t>
      </w:r>
      <w:proofErr w:type="gramStart"/>
      <w:r>
        <w:rPr>
          <w:rFonts w:ascii="Times New Roman" w:hAnsi="Times New Roman"/>
          <w:sz w:val="28"/>
          <w:szCs w:val="28"/>
        </w:rPr>
        <w:t>с</w:t>
      </w:r>
      <w:proofErr w:type="gramEnd"/>
      <w:r>
        <w:rPr>
          <w:rFonts w:ascii="Times New Roman" w:hAnsi="Times New Roman"/>
          <w:sz w:val="28"/>
          <w:szCs w:val="28"/>
        </w:rPr>
        <w:t>.</w:t>
      </w:r>
    </w:p>
    <w:p w:rsidR="00FF75D1" w:rsidRDefault="00FF75D1" w:rsidP="0053782E">
      <w:pPr>
        <w:numPr>
          <w:ilvl w:val="0"/>
          <w:numId w:val="7"/>
        </w:numPr>
        <w:jc w:val="both"/>
        <w:rPr>
          <w:rFonts w:ascii="Times New Roman" w:hAnsi="Times New Roman"/>
          <w:sz w:val="28"/>
          <w:szCs w:val="28"/>
        </w:rPr>
      </w:pPr>
      <w:r>
        <w:rPr>
          <w:rFonts w:ascii="Times New Roman" w:hAnsi="Times New Roman"/>
          <w:sz w:val="28"/>
          <w:szCs w:val="28"/>
        </w:rPr>
        <w:t>Русский язык: Энциклопедия</w:t>
      </w:r>
      <w:proofErr w:type="gramStart"/>
      <w:r>
        <w:rPr>
          <w:rFonts w:ascii="Times New Roman" w:hAnsi="Times New Roman"/>
          <w:sz w:val="28"/>
          <w:szCs w:val="28"/>
        </w:rPr>
        <w:t>.</w:t>
      </w:r>
      <w:proofErr w:type="gramEnd"/>
      <w:r>
        <w:rPr>
          <w:rFonts w:ascii="Times New Roman" w:hAnsi="Times New Roman"/>
          <w:sz w:val="28"/>
          <w:szCs w:val="28"/>
        </w:rPr>
        <w:t xml:space="preserve"> / </w:t>
      </w:r>
      <w:proofErr w:type="gramStart"/>
      <w:r>
        <w:rPr>
          <w:rFonts w:ascii="Times New Roman" w:hAnsi="Times New Roman"/>
          <w:sz w:val="28"/>
          <w:szCs w:val="28"/>
        </w:rPr>
        <w:t>г</w:t>
      </w:r>
      <w:proofErr w:type="gramEnd"/>
      <w:r>
        <w:rPr>
          <w:rFonts w:ascii="Times New Roman" w:hAnsi="Times New Roman"/>
          <w:sz w:val="28"/>
          <w:szCs w:val="28"/>
        </w:rPr>
        <w:t xml:space="preserve">л. ред. Ю. Н. Караулов. – М.: Дрофа, 2000. — 336с. </w:t>
      </w:r>
    </w:p>
    <w:p w:rsidR="00FF75D1" w:rsidRPr="00735A73" w:rsidRDefault="00FF75D1" w:rsidP="0053782E">
      <w:pPr>
        <w:numPr>
          <w:ilvl w:val="0"/>
          <w:numId w:val="7"/>
        </w:numPr>
        <w:jc w:val="both"/>
        <w:rPr>
          <w:rFonts w:ascii="Times New Roman" w:hAnsi="Times New Roman"/>
          <w:b/>
          <w:color w:val="FF0000"/>
          <w:sz w:val="28"/>
          <w:szCs w:val="28"/>
        </w:rPr>
      </w:pPr>
      <w:r>
        <w:rPr>
          <w:rFonts w:ascii="Times New Roman" w:hAnsi="Times New Roman"/>
          <w:sz w:val="28"/>
          <w:szCs w:val="28"/>
        </w:rPr>
        <w:t xml:space="preserve">Углов Ф. Г. Береги честь и здоровье смолоду. – </w:t>
      </w:r>
      <w:r>
        <w:rPr>
          <w:rFonts w:ascii="Times New Roman" w:hAnsi="Times New Roman"/>
          <w:bCs/>
          <w:sz w:val="28"/>
          <w:szCs w:val="28"/>
        </w:rPr>
        <w:t>М</w:t>
      </w:r>
      <w:r>
        <w:rPr>
          <w:rFonts w:ascii="Times New Roman" w:hAnsi="Times New Roman"/>
          <w:sz w:val="28"/>
          <w:szCs w:val="28"/>
        </w:rPr>
        <w:t xml:space="preserve">.: </w:t>
      </w:r>
      <w:proofErr w:type="spellStart"/>
      <w:r>
        <w:rPr>
          <w:rFonts w:ascii="Times New Roman" w:hAnsi="Times New Roman"/>
          <w:sz w:val="28"/>
          <w:szCs w:val="28"/>
        </w:rPr>
        <w:t>Владос</w:t>
      </w:r>
      <w:proofErr w:type="spellEnd"/>
      <w:r>
        <w:rPr>
          <w:rFonts w:ascii="Times New Roman" w:hAnsi="Times New Roman"/>
          <w:sz w:val="28"/>
          <w:szCs w:val="28"/>
        </w:rPr>
        <w:t xml:space="preserve">, </w:t>
      </w:r>
      <w:r>
        <w:rPr>
          <w:rFonts w:ascii="Times New Roman" w:hAnsi="Times New Roman"/>
          <w:bCs/>
          <w:sz w:val="28"/>
          <w:szCs w:val="28"/>
        </w:rPr>
        <w:t>2001</w:t>
      </w:r>
      <w:r>
        <w:rPr>
          <w:rFonts w:ascii="Times New Roman" w:hAnsi="Times New Roman"/>
          <w:sz w:val="28"/>
          <w:szCs w:val="28"/>
        </w:rPr>
        <w:t>. – 144с.</w:t>
      </w:r>
    </w:p>
    <w:p w:rsidR="00735A73" w:rsidRDefault="00735A73" w:rsidP="00735A73">
      <w:pPr>
        <w:jc w:val="both"/>
        <w:rPr>
          <w:rFonts w:ascii="Times New Roman" w:hAnsi="Times New Roman"/>
          <w:sz w:val="28"/>
          <w:szCs w:val="28"/>
        </w:rPr>
      </w:pPr>
    </w:p>
    <w:p w:rsidR="00735A73" w:rsidRPr="008F08A4" w:rsidRDefault="00735A73" w:rsidP="00735A73">
      <w:pPr>
        <w:jc w:val="right"/>
        <w:rPr>
          <w:rFonts w:ascii="Times New Roman" w:hAnsi="Times New Roman"/>
          <w:b/>
          <w:sz w:val="32"/>
          <w:szCs w:val="32"/>
        </w:rPr>
      </w:pPr>
      <w:r w:rsidRPr="008F08A4">
        <w:rPr>
          <w:rFonts w:ascii="Times New Roman" w:hAnsi="Times New Roman"/>
          <w:b/>
          <w:sz w:val="32"/>
          <w:szCs w:val="32"/>
        </w:rPr>
        <w:lastRenderedPageBreak/>
        <w:t>ПРИЛОЖЕНИЕ</w:t>
      </w:r>
    </w:p>
    <w:p w:rsidR="00D1282D" w:rsidRPr="008F08A4" w:rsidRDefault="00735A73" w:rsidP="00735A73">
      <w:pPr>
        <w:jc w:val="center"/>
        <w:rPr>
          <w:rFonts w:ascii="Times New Roman" w:hAnsi="Times New Roman"/>
          <w:b/>
          <w:sz w:val="28"/>
          <w:szCs w:val="28"/>
        </w:rPr>
      </w:pPr>
      <w:r w:rsidRPr="008F08A4">
        <w:rPr>
          <w:rFonts w:ascii="Times New Roman" w:hAnsi="Times New Roman"/>
          <w:b/>
          <w:sz w:val="28"/>
          <w:szCs w:val="28"/>
        </w:rPr>
        <w:t xml:space="preserve">Эффективность и результативность </w:t>
      </w:r>
      <w:r w:rsidR="00D1282D" w:rsidRPr="008F08A4">
        <w:rPr>
          <w:rFonts w:ascii="Times New Roman" w:hAnsi="Times New Roman"/>
          <w:b/>
          <w:sz w:val="28"/>
          <w:szCs w:val="28"/>
        </w:rPr>
        <w:t xml:space="preserve">реализации </w:t>
      </w:r>
    </w:p>
    <w:p w:rsidR="00735A73" w:rsidRPr="008F08A4" w:rsidRDefault="00D1282D" w:rsidP="00735A73">
      <w:pPr>
        <w:jc w:val="center"/>
        <w:rPr>
          <w:rFonts w:ascii="Times New Roman" w:hAnsi="Times New Roman"/>
          <w:b/>
          <w:sz w:val="28"/>
          <w:szCs w:val="28"/>
        </w:rPr>
      </w:pPr>
      <w:r w:rsidRPr="008F08A4">
        <w:rPr>
          <w:rFonts w:ascii="Times New Roman" w:hAnsi="Times New Roman"/>
          <w:b/>
          <w:sz w:val="28"/>
          <w:szCs w:val="28"/>
        </w:rPr>
        <w:t>программы «Властелин мира»</w:t>
      </w:r>
    </w:p>
    <w:p w:rsidR="00735A73" w:rsidRPr="0047221C" w:rsidRDefault="00735A73" w:rsidP="00735A73">
      <w:pPr>
        <w:rPr>
          <w:rFonts w:ascii="Times New Roman" w:hAnsi="Times New Roman"/>
          <w:b/>
          <w:color w:val="00B050"/>
          <w:sz w:val="32"/>
          <w:szCs w:val="32"/>
        </w:rPr>
      </w:pPr>
    </w:p>
    <w:tbl>
      <w:tblPr>
        <w:tblW w:w="9865" w:type="dxa"/>
        <w:tblInd w:w="-10" w:type="dxa"/>
        <w:tblLayout w:type="fixed"/>
        <w:tblLook w:val="0000"/>
      </w:tblPr>
      <w:tblGrid>
        <w:gridCol w:w="2528"/>
        <w:gridCol w:w="3827"/>
        <w:gridCol w:w="3510"/>
      </w:tblGrid>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Default="00735A73" w:rsidP="00CD774C">
            <w:pPr>
              <w:jc w:val="center"/>
              <w:rPr>
                <w:rFonts w:ascii="Times New Roman" w:hAnsi="Times New Roman"/>
                <w:b/>
                <w:sz w:val="28"/>
                <w:szCs w:val="28"/>
              </w:rPr>
            </w:pPr>
            <w:r>
              <w:rPr>
                <w:rFonts w:ascii="Times New Roman" w:hAnsi="Times New Roman"/>
                <w:b/>
                <w:sz w:val="28"/>
                <w:szCs w:val="28"/>
              </w:rPr>
              <w:t>Название конкурса</w:t>
            </w:r>
          </w:p>
        </w:tc>
        <w:tc>
          <w:tcPr>
            <w:tcW w:w="3827" w:type="dxa"/>
            <w:tcBorders>
              <w:top w:val="single" w:sz="4" w:space="0" w:color="000000"/>
              <w:left w:val="single" w:sz="4" w:space="0" w:color="000000"/>
              <w:bottom w:val="single" w:sz="4" w:space="0" w:color="000000"/>
            </w:tcBorders>
            <w:shd w:val="clear" w:color="auto" w:fill="auto"/>
          </w:tcPr>
          <w:p w:rsidR="00735A73" w:rsidRDefault="00735A73" w:rsidP="00CD774C">
            <w:pPr>
              <w:jc w:val="center"/>
              <w:rPr>
                <w:rFonts w:ascii="Times New Roman" w:hAnsi="Times New Roman"/>
                <w:b/>
                <w:sz w:val="28"/>
                <w:szCs w:val="28"/>
              </w:rPr>
            </w:pPr>
            <w:r>
              <w:rPr>
                <w:rFonts w:ascii="Times New Roman" w:hAnsi="Times New Roman"/>
                <w:b/>
                <w:sz w:val="28"/>
                <w:szCs w:val="28"/>
              </w:rPr>
              <w:t>Результат</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Default="00735A73" w:rsidP="00CD774C">
            <w:pPr>
              <w:jc w:val="center"/>
            </w:pPr>
            <w:r>
              <w:rPr>
                <w:rFonts w:ascii="Times New Roman" w:hAnsi="Times New Roman"/>
                <w:b/>
                <w:sz w:val="28"/>
                <w:szCs w:val="28"/>
              </w:rPr>
              <w:t>Фамилии участников</w:t>
            </w:r>
          </w:p>
        </w:tc>
      </w:tr>
      <w:tr w:rsidR="00735A73" w:rsidTr="00CD774C">
        <w:tc>
          <w:tcPr>
            <w:tcW w:w="9865" w:type="dxa"/>
            <w:gridSpan w:val="3"/>
            <w:tcBorders>
              <w:top w:val="single" w:sz="4" w:space="0" w:color="000000"/>
              <w:left w:val="single" w:sz="4" w:space="0" w:color="000000"/>
              <w:bottom w:val="single" w:sz="4" w:space="0" w:color="000000"/>
              <w:right w:val="single" w:sz="4" w:space="0" w:color="000000"/>
            </w:tcBorders>
            <w:shd w:val="clear" w:color="auto" w:fill="auto"/>
          </w:tcPr>
          <w:p w:rsidR="00735A73" w:rsidRPr="00D1282D" w:rsidRDefault="00735A73" w:rsidP="00CD774C">
            <w:pPr>
              <w:jc w:val="center"/>
              <w:rPr>
                <w:sz w:val="28"/>
                <w:szCs w:val="28"/>
              </w:rPr>
            </w:pPr>
            <w:r w:rsidRPr="00D1282D">
              <w:rPr>
                <w:rFonts w:ascii="Times New Roman" w:hAnsi="Times New Roman"/>
                <w:b/>
                <w:sz w:val="28"/>
                <w:szCs w:val="28"/>
              </w:rPr>
              <w:t>2014 год</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Городской фестиваль детских и юношеских СМИ</w:t>
            </w:r>
          </w:p>
          <w:p w:rsidR="00735A73" w:rsidRPr="00735A73" w:rsidRDefault="00735A73" w:rsidP="00CD774C">
            <w:pPr>
              <w:rPr>
                <w:rFonts w:ascii="Times New Roman" w:hAnsi="Times New Roman"/>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ind w:left="360"/>
              <w:jc w:val="center"/>
              <w:rPr>
                <w:rFonts w:ascii="Times New Roman" w:hAnsi="Times New Roman"/>
                <w:sz w:val="28"/>
                <w:szCs w:val="28"/>
              </w:rPr>
            </w:pPr>
            <w:r w:rsidRPr="00735A73">
              <w:rPr>
                <w:rFonts w:ascii="Times New Roman" w:hAnsi="Times New Roman"/>
                <w:b/>
                <w:sz w:val="28"/>
                <w:szCs w:val="28"/>
              </w:rPr>
              <w:t>Победитель</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в номинации</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«Самая интересная газета»</w:t>
            </w:r>
          </w:p>
          <w:p w:rsidR="00735A73" w:rsidRPr="00735A73" w:rsidRDefault="00735A73" w:rsidP="00CD774C">
            <w:pPr>
              <w:rPr>
                <w:rFonts w:ascii="Times New Roman" w:hAnsi="Times New Roman"/>
                <w:b/>
                <w:sz w:val="28"/>
                <w:szCs w:val="28"/>
              </w:rPr>
            </w:pP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b/>
                <w:sz w:val="28"/>
                <w:szCs w:val="28"/>
              </w:rPr>
              <w:t>1 место</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 xml:space="preserve">в конкурсе </w:t>
            </w:r>
            <w:proofErr w:type="spellStart"/>
            <w:r w:rsidRPr="00735A73">
              <w:rPr>
                <w:rFonts w:ascii="Times New Roman" w:hAnsi="Times New Roman"/>
                <w:sz w:val="28"/>
                <w:szCs w:val="28"/>
              </w:rPr>
              <w:t>видеорекламы</w:t>
            </w:r>
            <w:proofErr w:type="spellEnd"/>
          </w:p>
          <w:p w:rsidR="00735A73" w:rsidRPr="00735A73" w:rsidRDefault="00735A73" w:rsidP="00CD774C">
            <w:pPr>
              <w:ind w:left="360"/>
              <w:jc w:val="center"/>
              <w:rPr>
                <w:rFonts w:ascii="Times New Roman" w:hAnsi="Times New Roman"/>
                <w:sz w:val="28"/>
                <w:szCs w:val="28"/>
              </w:rPr>
            </w:pPr>
          </w:p>
          <w:p w:rsidR="00735A73" w:rsidRPr="00735A73" w:rsidRDefault="00735A73" w:rsidP="00CD774C">
            <w:pPr>
              <w:rPr>
                <w:rFonts w:ascii="Times New Roman" w:hAnsi="Times New Roman"/>
                <w:b/>
                <w:sz w:val="28"/>
                <w:szCs w:val="28"/>
              </w:rPr>
            </w:pP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b/>
                <w:sz w:val="28"/>
                <w:szCs w:val="28"/>
              </w:rPr>
              <w:t>1 место</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в конкурсе журналистских материалов</w:t>
            </w:r>
          </w:p>
          <w:p w:rsidR="00735A73" w:rsidRPr="00735A73" w:rsidRDefault="00735A73" w:rsidP="00CD774C">
            <w:pPr>
              <w:ind w:left="360"/>
              <w:jc w:val="center"/>
              <w:rPr>
                <w:rFonts w:ascii="Times New Roman" w:hAnsi="Times New Roman"/>
                <w:sz w:val="28"/>
                <w:szCs w:val="28"/>
              </w:rPr>
            </w:pP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b/>
                <w:sz w:val="28"/>
                <w:szCs w:val="28"/>
              </w:rPr>
              <w:t>2 место</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в конкурсе журналистских материалов</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Редакция молодежного вестника «Школьный курьер»</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Редакция молодежного вестника «Школьный курьер»</w:t>
            </w:r>
          </w:p>
          <w:p w:rsidR="00735A73" w:rsidRPr="00735A73" w:rsidRDefault="00735A73" w:rsidP="00CD774C">
            <w:pPr>
              <w:jc w:val="center"/>
              <w:rPr>
                <w:rFonts w:ascii="Times New Roman" w:hAnsi="Times New Roman"/>
                <w:sz w:val="28"/>
                <w:szCs w:val="28"/>
              </w:rPr>
            </w:pP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Васильева Виктория</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sz w:val="28"/>
                <w:szCs w:val="28"/>
              </w:rPr>
            </w:pPr>
            <w:proofErr w:type="spellStart"/>
            <w:r w:rsidRPr="00735A73">
              <w:rPr>
                <w:rFonts w:ascii="Times New Roman" w:hAnsi="Times New Roman"/>
                <w:sz w:val="28"/>
                <w:szCs w:val="28"/>
              </w:rPr>
              <w:t>Яценко</w:t>
            </w:r>
            <w:proofErr w:type="spellEnd"/>
            <w:r w:rsidRPr="00735A73">
              <w:rPr>
                <w:rFonts w:ascii="Times New Roman" w:hAnsi="Times New Roman"/>
                <w:sz w:val="28"/>
                <w:szCs w:val="28"/>
              </w:rPr>
              <w:t xml:space="preserve"> Ольга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eastAsia="Times New Roman" w:hAnsi="Times New Roman"/>
                <w:i/>
                <w:color w:val="000000"/>
                <w:sz w:val="28"/>
                <w:szCs w:val="28"/>
                <w:lang w:eastAsia="ru-RU"/>
              </w:rPr>
            </w:pPr>
            <w:r w:rsidRPr="00735A73">
              <w:rPr>
                <w:rFonts w:ascii="Times New Roman" w:hAnsi="Times New Roman"/>
                <w:bCs/>
                <w:i/>
                <w:sz w:val="28"/>
                <w:szCs w:val="28"/>
              </w:rPr>
              <w:t>Городской  конкурс юных журналистов  «Голос поколения — 2014»</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pStyle w:val="af8"/>
              <w:spacing w:after="0"/>
              <w:jc w:val="center"/>
              <w:rPr>
                <w:rFonts w:ascii="Times New Roman" w:hAnsi="Times New Roman"/>
                <w:b/>
                <w:sz w:val="28"/>
                <w:szCs w:val="28"/>
              </w:rPr>
            </w:pPr>
            <w:r w:rsidRPr="00735A73">
              <w:rPr>
                <w:rFonts w:ascii="Times New Roman" w:hAnsi="Times New Roman"/>
                <w:b/>
                <w:sz w:val="28"/>
                <w:szCs w:val="28"/>
              </w:rPr>
              <w:t>Диплом 1 место</w:t>
            </w:r>
          </w:p>
          <w:p w:rsidR="00735A73" w:rsidRPr="00735A73" w:rsidRDefault="00735A73" w:rsidP="00CD774C">
            <w:pPr>
              <w:pStyle w:val="af8"/>
              <w:spacing w:after="0"/>
              <w:jc w:val="center"/>
              <w:rPr>
                <w:rFonts w:ascii="Times New Roman" w:hAnsi="Times New Roman"/>
                <w:sz w:val="28"/>
                <w:szCs w:val="28"/>
              </w:rPr>
            </w:pPr>
            <w:r w:rsidRPr="00735A73">
              <w:rPr>
                <w:rFonts w:ascii="Times New Roman" w:hAnsi="Times New Roman"/>
                <w:sz w:val="28"/>
                <w:szCs w:val="28"/>
              </w:rPr>
              <w:t xml:space="preserve"> в номинации «Фотокорреспондент»</w:t>
            </w:r>
          </w:p>
          <w:p w:rsidR="00735A73" w:rsidRPr="00735A73" w:rsidRDefault="00735A73" w:rsidP="00CD774C">
            <w:pPr>
              <w:pStyle w:val="af8"/>
              <w:jc w:val="center"/>
              <w:rPr>
                <w:rFonts w:ascii="Times New Roman" w:hAnsi="Times New Roman"/>
                <w:b/>
                <w:bCs/>
                <w:sz w:val="28"/>
                <w:szCs w:val="28"/>
              </w:rPr>
            </w:pPr>
          </w:p>
          <w:p w:rsidR="00735A73" w:rsidRPr="00735A73" w:rsidRDefault="00735A73" w:rsidP="00CD774C">
            <w:pPr>
              <w:pStyle w:val="af8"/>
              <w:spacing w:after="0"/>
              <w:jc w:val="center"/>
              <w:rPr>
                <w:rFonts w:ascii="Times New Roman" w:hAnsi="Times New Roman"/>
                <w:b/>
                <w:bCs/>
                <w:sz w:val="28"/>
                <w:szCs w:val="28"/>
              </w:rPr>
            </w:pPr>
            <w:r w:rsidRPr="00735A73">
              <w:rPr>
                <w:rFonts w:ascii="Times New Roman" w:hAnsi="Times New Roman"/>
                <w:b/>
                <w:bCs/>
                <w:sz w:val="28"/>
                <w:szCs w:val="28"/>
              </w:rPr>
              <w:t>Диплом 2 место</w:t>
            </w:r>
          </w:p>
          <w:p w:rsidR="00735A73" w:rsidRPr="00735A73" w:rsidRDefault="00735A73" w:rsidP="00CD774C">
            <w:pPr>
              <w:pStyle w:val="af8"/>
              <w:spacing w:after="0"/>
              <w:jc w:val="center"/>
              <w:rPr>
                <w:rFonts w:ascii="Times New Roman" w:hAnsi="Times New Roman"/>
                <w:bCs/>
                <w:sz w:val="28"/>
                <w:szCs w:val="28"/>
              </w:rPr>
            </w:pPr>
            <w:r w:rsidRPr="00735A73">
              <w:rPr>
                <w:rFonts w:ascii="Times New Roman" w:hAnsi="Times New Roman"/>
                <w:bCs/>
                <w:sz w:val="28"/>
                <w:szCs w:val="28"/>
              </w:rPr>
              <w:t xml:space="preserve">в номинации «Журналист </w:t>
            </w:r>
            <w:proofErr w:type="gramStart"/>
            <w:r w:rsidRPr="00735A73">
              <w:rPr>
                <w:rFonts w:ascii="Times New Roman" w:hAnsi="Times New Roman"/>
                <w:bCs/>
                <w:sz w:val="28"/>
                <w:szCs w:val="28"/>
              </w:rPr>
              <w:t>школьного</w:t>
            </w:r>
            <w:proofErr w:type="gramEnd"/>
            <w:r w:rsidRPr="00735A73">
              <w:rPr>
                <w:rFonts w:ascii="Times New Roman" w:hAnsi="Times New Roman"/>
                <w:bCs/>
                <w:sz w:val="28"/>
                <w:szCs w:val="28"/>
              </w:rPr>
              <w:t xml:space="preserve"> СМИ»</w:t>
            </w:r>
          </w:p>
          <w:p w:rsidR="00735A73" w:rsidRPr="00735A73" w:rsidRDefault="00735A73" w:rsidP="00CD774C">
            <w:pPr>
              <w:pStyle w:val="af8"/>
              <w:jc w:val="center"/>
              <w:rPr>
                <w:rFonts w:ascii="Times New Roman" w:hAnsi="Times New Roman"/>
                <w:b/>
                <w:sz w:val="28"/>
                <w:szCs w:val="28"/>
              </w:rPr>
            </w:pPr>
          </w:p>
          <w:p w:rsidR="00735A73" w:rsidRPr="00735A73" w:rsidRDefault="00735A73" w:rsidP="00CD774C">
            <w:pPr>
              <w:pStyle w:val="af8"/>
              <w:spacing w:after="0"/>
              <w:jc w:val="center"/>
              <w:rPr>
                <w:rFonts w:ascii="Times New Roman" w:hAnsi="Times New Roman"/>
                <w:b/>
                <w:sz w:val="28"/>
                <w:szCs w:val="28"/>
              </w:rPr>
            </w:pPr>
            <w:r w:rsidRPr="00735A73">
              <w:rPr>
                <w:rFonts w:ascii="Times New Roman" w:hAnsi="Times New Roman"/>
                <w:b/>
                <w:sz w:val="28"/>
                <w:szCs w:val="28"/>
              </w:rPr>
              <w:t>Диплом 3 место</w:t>
            </w:r>
          </w:p>
          <w:p w:rsidR="00735A73" w:rsidRPr="00735A73" w:rsidRDefault="00735A73" w:rsidP="00CD774C">
            <w:pPr>
              <w:pStyle w:val="af8"/>
              <w:spacing w:after="0"/>
              <w:jc w:val="center"/>
              <w:rPr>
                <w:rFonts w:ascii="Times New Roman" w:hAnsi="Times New Roman"/>
                <w:sz w:val="28"/>
                <w:szCs w:val="28"/>
              </w:rPr>
            </w:pPr>
            <w:r w:rsidRPr="00735A73">
              <w:rPr>
                <w:rFonts w:ascii="Times New Roman" w:hAnsi="Times New Roman"/>
                <w:sz w:val="28"/>
                <w:szCs w:val="28"/>
              </w:rPr>
              <w:t xml:space="preserve"> в номинации «Фотокорреспондент»</w:t>
            </w:r>
          </w:p>
          <w:p w:rsidR="00735A73" w:rsidRPr="00735A73" w:rsidRDefault="00735A73" w:rsidP="00CD774C">
            <w:pPr>
              <w:pStyle w:val="af8"/>
              <w:jc w:val="center"/>
              <w:rPr>
                <w:rFonts w:ascii="Times New Roman" w:hAnsi="Times New Roman"/>
                <w:sz w:val="28"/>
                <w:szCs w:val="28"/>
              </w:rPr>
            </w:pPr>
          </w:p>
          <w:p w:rsidR="00735A73" w:rsidRPr="00735A73" w:rsidRDefault="00735A73" w:rsidP="00CD774C">
            <w:pPr>
              <w:pStyle w:val="af8"/>
              <w:spacing w:after="0"/>
              <w:jc w:val="center"/>
              <w:rPr>
                <w:rFonts w:ascii="Times New Roman" w:hAnsi="Times New Roman"/>
                <w:b/>
                <w:bCs/>
                <w:sz w:val="28"/>
                <w:szCs w:val="28"/>
              </w:rPr>
            </w:pPr>
            <w:r w:rsidRPr="00735A73">
              <w:rPr>
                <w:rFonts w:ascii="Times New Roman" w:hAnsi="Times New Roman"/>
                <w:b/>
                <w:bCs/>
                <w:sz w:val="28"/>
                <w:szCs w:val="28"/>
              </w:rPr>
              <w:t>Диплом 3 место</w:t>
            </w:r>
          </w:p>
          <w:p w:rsidR="00735A73" w:rsidRPr="00735A73" w:rsidRDefault="00735A73" w:rsidP="00CD774C">
            <w:pPr>
              <w:pStyle w:val="af8"/>
              <w:spacing w:after="0"/>
              <w:jc w:val="center"/>
              <w:rPr>
                <w:rFonts w:ascii="Times New Roman" w:hAnsi="Times New Roman"/>
                <w:bCs/>
                <w:sz w:val="28"/>
                <w:szCs w:val="28"/>
              </w:rPr>
            </w:pPr>
            <w:r w:rsidRPr="00735A73">
              <w:rPr>
                <w:rFonts w:ascii="Times New Roman" w:hAnsi="Times New Roman"/>
                <w:bCs/>
                <w:sz w:val="28"/>
                <w:szCs w:val="28"/>
              </w:rPr>
              <w:t xml:space="preserve">в номинации «Журналист </w:t>
            </w:r>
            <w:proofErr w:type="gramStart"/>
            <w:r w:rsidRPr="00735A73">
              <w:rPr>
                <w:rFonts w:ascii="Times New Roman" w:hAnsi="Times New Roman"/>
                <w:bCs/>
                <w:sz w:val="28"/>
                <w:szCs w:val="28"/>
              </w:rPr>
              <w:t>школьного</w:t>
            </w:r>
            <w:proofErr w:type="gramEnd"/>
            <w:r w:rsidRPr="00735A73">
              <w:rPr>
                <w:rFonts w:ascii="Times New Roman" w:hAnsi="Times New Roman"/>
                <w:bCs/>
                <w:sz w:val="28"/>
                <w:szCs w:val="28"/>
              </w:rPr>
              <w:t xml:space="preserve"> СМИ»</w:t>
            </w:r>
          </w:p>
          <w:p w:rsidR="00735A73" w:rsidRPr="00735A73" w:rsidRDefault="00735A73" w:rsidP="00CD774C">
            <w:pPr>
              <w:pStyle w:val="af8"/>
              <w:spacing w:after="0"/>
              <w:ind w:left="0"/>
              <w:rPr>
                <w:rFonts w:ascii="Times New Roman" w:hAnsi="Times New Roman"/>
                <w:bCs/>
                <w:sz w:val="28"/>
                <w:szCs w:val="28"/>
              </w:rPr>
            </w:pPr>
          </w:p>
          <w:p w:rsidR="00735A73" w:rsidRPr="00735A73" w:rsidRDefault="00735A73" w:rsidP="00CD774C">
            <w:pPr>
              <w:pStyle w:val="af8"/>
              <w:spacing w:after="0"/>
              <w:ind w:left="0"/>
              <w:jc w:val="center"/>
              <w:rPr>
                <w:rFonts w:ascii="Times New Roman" w:hAnsi="Times New Roman"/>
                <w:b/>
                <w:bCs/>
                <w:sz w:val="28"/>
                <w:szCs w:val="28"/>
              </w:rPr>
            </w:pPr>
            <w:r w:rsidRPr="00735A73">
              <w:rPr>
                <w:rFonts w:ascii="Times New Roman" w:hAnsi="Times New Roman"/>
                <w:b/>
                <w:bCs/>
                <w:sz w:val="28"/>
                <w:szCs w:val="28"/>
              </w:rPr>
              <w:t>Диплом 3 место</w:t>
            </w:r>
          </w:p>
          <w:p w:rsidR="00735A73" w:rsidRPr="00735A73" w:rsidRDefault="00735A73" w:rsidP="00CD774C">
            <w:pPr>
              <w:pStyle w:val="af8"/>
              <w:spacing w:after="0"/>
              <w:jc w:val="center"/>
              <w:rPr>
                <w:rFonts w:ascii="Times New Roman" w:hAnsi="Times New Roman"/>
                <w:bCs/>
                <w:sz w:val="28"/>
                <w:szCs w:val="28"/>
              </w:rPr>
            </w:pPr>
            <w:r w:rsidRPr="00735A73">
              <w:rPr>
                <w:rFonts w:ascii="Times New Roman" w:hAnsi="Times New Roman"/>
                <w:bCs/>
                <w:sz w:val="28"/>
                <w:szCs w:val="28"/>
              </w:rPr>
              <w:t xml:space="preserve">в номинации «Начинающий журналист </w:t>
            </w:r>
            <w:proofErr w:type="gramStart"/>
            <w:r w:rsidRPr="00735A73">
              <w:rPr>
                <w:rFonts w:ascii="Times New Roman" w:hAnsi="Times New Roman"/>
                <w:bCs/>
                <w:sz w:val="28"/>
                <w:szCs w:val="28"/>
              </w:rPr>
              <w:t>школьного</w:t>
            </w:r>
            <w:proofErr w:type="gramEnd"/>
            <w:r w:rsidRPr="00735A73">
              <w:rPr>
                <w:rFonts w:ascii="Times New Roman" w:hAnsi="Times New Roman"/>
                <w:bCs/>
                <w:sz w:val="28"/>
                <w:szCs w:val="28"/>
              </w:rPr>
              <w:t xml:space="preserve"> СМИ»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Соколова Ирина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roofErr w:type="spellStart"/>
            <w:r w:rsidRPr="00735A73">
              <w:rPr>
                <w:rFonts w:ascii="Times New Roman" w:hAnsi="Times New Roman"/>
                <w:sz w:val="28"/>
                <w:szCs w:val="28"/>
              </w:rPr>
              <w:t>Абушаева</w:t>
            </w:r>
            <w:proofErr w:type="spellEnd"/>
            <w:r w:rsidRPr="00735A73">
              <w:rPr>
                <w:rFonts w:ascii="Times New Roman" w:hAnsi="Times New Roman"/>
                <w:sz w:val="28"/>
                <w:szCs w:val="28"/>
              </w:rPr>
              <w:t xml:space="preserve"> Вероника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 xml:space="preserve">Городской конкурс </w:t>
            </w:r>
            <w:r w:rsidRPr="00735A73">
              <w:rPr>
                <w:rFonts w:ascii="Times New Roman" w:hAnsi="Times New Roman"/>
                <w:i/>
                <w:sz w:val="28"/>
                <w:szCs w:val="28"/>
              </w:rPr>
              <w:lastRenderedPageBreak/>
              <w:t>видеосюжетов «Россия начинается с Востока»</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lastRenderedPageBreak/>
              <w:t>Диплом 1 место</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1 место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lastRenderedPageBreak/>
              <w:t>Соколова Ирина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Васильева Виктория</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i/>
                <w:sz w:val="28"/>
                <w:szCs w:val="28"/>
              </w:rPr>
              <w:lastRenderedPageBreak/>
              <w:t>Краевой конкурс «Лучший пресс-центр образовательного учреждения Хабаровского края» «</w:t>
            </w:r>
            <w:proofErr w:type="spellStart"/>
            <w:r w:rsidRPr="00735A73">
              <w:rPr>
                <w:rFonts w:ascii="Times New Roman" w:hAnsi="Times New Roman"/>
                <w:i/>
                <w:sz w:val="28"/>
                <w:szCs w:val="28"/>
              </w:rPr>
              <w:t>МедиаСТОлица</w:t>
            </w:r>
            <w:proofErr w:type="spellEnd"/>
            <w:r w:rsidRPr="00735A73">
              <w:rPr>
                <w:rFonts w:ascii="Times New Roman" w:hAnsi="Times New Roman"/>
                <w:i/>
                <w:sz w:val="28"/>
                <w:szCs w:val="28"/>
              </w:rPr>
              <w:t>»</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pStyle w:val="af"/>
              <w:ind w:left="365"/>
              <w:jc w:val="center"/>
              <w:rPr>
                <w:rFonts w:ascii="Times New Roman" w:hAnsi="Times New Roman"/>
                <w:sz w:val="28"/>
                <w:szCs w:val="28"/>
              </w:rPr>
            </w:pPr>
            <w:r w:rsidRPr="00735A73">
              <w:rPr>
                <w:rFonts w:ascii="Times New Roman" w:hAnsi="Times New Roman"/>
                <w:b/>
                <w:sz w:val="28"/>
                <w:szCs w:val="28"/>
              </w:rPr>
              <w:t>Победитель</w:t>
            </w:r>
          </w:p>
          <w:p w:rsidR="00735A73" w:rsidRPr="00735A73" w:rsidRDefault="00735A73" w:rsidP="00CD774C">
            <w:pPr>
              <w:pStyle w:val="af"/>
              <w:ind w:left="365"/>
              <w:jc w:val="center"/>
              <w:rPr>
                <w:rFonts w:ascii="Times New Roman" w:hAnsi="Times New Roman"/>
                <w:sz w:val="28"/>
                <w:szCs w:val="28"/>
              </w:rPr>
            </w:pPr>
            <w:r w:rsidRPr="00735A73">
              <w:rPr>
                <w:rFonts w:ascii="Times New Roman" w:hAnsi="Times New Roman"/>
                <w:sz w:val="28"/>
                <w:szCs w:val="28"/>
              </w:rPr>
              <w:t>в номинации</w:t>
            </w:r>
          </w:p>
          <w:p w:rsidR="00735A73" w:rsidRPr="00735A73" w:rsidRDefault="00735A73" w:rsidP="00CD774C">
            <w:pPr>
              <w:pStyle w:val="af"/>
              <w:ind w:left="365"/>
              <w:jc w:val="center"/>
              <w:rPr>
                <w:rFonts w:ascii="Times New Roman" w:hAnsi="Times New Roman"/>
                <w:sz w:val="28"/>
                <w:szCs w:val="28"/>
              </w:rPr>
            </w:pPr>
            <w:r w:rsidRPr="00735A73">
              <w:rPr>
                <w:rFonts w:ascii="Times New Roman" w:hAnsi="Times New Roman"/>
                <w:sz w:val="28"/>
                <w:szCs w:val="28"/>
              </w:rPr>
              <w:t>«Лучший пресс-центр образовательного учреждения Хабаровского края»</w:t>
            </w:r>
          </w:p>
          <w:p w:rsidR="00735A73" w:rsidRPr="00735A73" w:rsidRDefault="00735A73" w:rsidP="00CD774C">
            <w:pPr>
              <w:pStyle w:val="af"/>
              <w:ind w:left="365"/>
              <w:jc w:val="center"/>
              <w:rPr>
                <w:rFonts w:ascii="Times New Roman" w:hAnsi="Times New Roman"/>
                <w:sz w:val="28"/>
                <w:szCs w:val="28"/>
              </w:rPr>
            </w:pPr>
          </w:p>
          <w:p w:rsidR="00735A73" w:rsidRPr="00735A73" w:rsidRDefault="00735A73" w:rsidP="00CD774C">
            <w:pPr>
              <w:pStyle w:val="af"/>
              <w:ind w:left="365"/>
              <w:jc w:val="center"/>
              <w:rPr>
                <w:rFonts w:ascii="Times New Roman" w:hAnsi="Times New Roman"/>
                <w:sz w:val="28"/>
                <w:szCs w:val="28"/>
              </w:rPr>
            </w:pPr>
            <w:r w:rsidRPr="00735A73">
              <w:rPr>
                <w:rFonts w:ascii="Times New Roman" w:hAnsi="Times New Roman"/>
                <w:b/>
                <w:sz w:val="28"/>
                <w:szCs w:val="28"/>
              </w:rPr>
              <w:t>Победитель</w:t>
            </w:r>
          </w:p>
          <w:p w:rsidR="00735A73" w:rsidRPr="00735A73" w:rsidRDefault="00735A73" w:rsidP="00CD774C">
            <w:pPr>
              <w:pStyle w:val="af"/>
              <w:ind w:left="365"/>
              <w:jc w:val="center"/>
              <w:rPr>
                <w:rFonts w:ascii="Times New Roman" w:hAnsi="Times New Roman"/>
                <w:sz w:val="28"/>
                <w:szCs w:val="28"/>
              </w:rPr>
            </w:pPr>
            <w:r w:rsidRPr="00735A73">
              <w:rPr>
                <w:rFonts w:ascii="Times New Roman" w:hAnsi="Times New Roman"/>
                <w:sz w:val="28"/>
                <w:szCs w:val="28"/>
              </w:rPr>
              <w:t>в номинации</w:t>
            </w:r>
          </w:p>
          <w:p w:rsidR="00735A73" w:rsidRPr="00735A73" w:rsidRDefault="00735A73" w:rsidP="00CD774C">
            <w:pPr>
              <w:pStyle w:val="af"/>
              <w:ind w:left="365"/>
              <w:jc w:val="center"/>
              <w:rPr>
                <w:rFonts w:ascii="Times New Roman" w:hAnsi="Times New Roman"/>
                <w:sz w:val="28"/>
                <w:szCs w:val="28"/>
              </w:rPr>
            </w:pPr>
            <w:r w:rsidRPr="00735A73">
              <w:rPr>
                <w:rFonts w:ascii="Times New Roman" w:hAnsi="Times New Roman"/>
                <w:sz w:val="28"/>
                <w:szCs w:val="28"/>
              </w:rPr>
              <w:t>«За вклад в развитие школьного пресс-центра»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Редакция молодежного вестника «Школьный курьер»</w:t>
            </w:r>
          </w:p>
          <w:p w:rsidR="00735A73" w:rsidRPr="00735A73" w:rsidRDefault="00735A73" w:rsidP="00CD774C">
            <w:pPr>
              <w:rPr>
                <w:rFonts w:ascii="Times New Roman" w:hAnsi="Times New Roman"/>
                <w:sz w:val="28"/>
                <w:szCs w:val="28"/>
              </w:rPr>
            </w:pP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sz w:val="28"/>
                <w:szCs w:val="28"/>
              </w:rPr>
            </w:pPr>
            <w:r w:rsidRPr="00735A73">
              <w:rPr>
                <w:rFonts w:ascii="Times New Roman" w:hAnsi="Times New Roman"/>
                <w:sz w:val="28"/>
                <w:szCs w:val="28"/>
              </w:rPr>
              <w:t>Быкова Алина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 xml:space="preserve">Краевой фестиваль СМИ Хабаровского края «МКС. </w:t>
            </w:r>
            <w:proofErr w:type="spellStart"/>
            <w:r w:rsidRPr="00735A73">
              <w:rPr>
                <w:rFonts w:ascii="Times New Roman" w:hAnsi="Times New Roman"/>
                <w:i/>
                <w:sz w:val="28"/>
                <w:szCs w:val="28"/>
              </w:rPr>
              <w:t>Медиа</w:t>
            </w:r>
            <w:proofErr w:type="spellEnd"/>
            <w:r w:rsidRPr="00735A73">
              <w:rPr>
                <w:rFonts w:ascii="Times New Roman" w:hAnsi="Times New Roman"/>
                <w:i/>
                <w:sz w:val="28"/>
                <w:szCs w:val="28"/>
              </w:rPr>
              <w:t>. Команда. Содружество»</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победителя </w:t>
            </w:r>
          </w:p>
          <w:p w:rsidR="00735A73" w:rsidRPr="00735A73" w:rsidRDefault="00735A73" w:rsidP="00CD774C">
            <w:pPr>
              <w:jc w:val="center"/>
              <w:rPr>
                <w:rFonts w:ascii="Times New Roman" w:hAnsi="Times New Roman"/>
                <w:b/>
                <w:sz w:val="28"/>
                <w:szCs w:val="28"/>
              </w:rPr>
            </w:pPr>
            <w:r w:rsidRPr="00735A73">
              <w:rPr>
                <w:rFonts w:ascii="Times New Roman" w:hAnsi="Times New Roman"/>
                <w:sz w:val="28"/>
                <w:szCs w:val="28"/>
              </w:rPr>
              <w:t>в номинации «Лучшее издание»</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победителя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w:t>
            </w:r>
            <w:r w:rsidRPr="00735A73">
              <w:rPr>
                <w:sz w:val="28"/>
                <w:szCs w:val="28"/>
              </w:rPr>
              <w:t xml:space="preserve"> «</w:t>
            </w:r>
            <w:r w:rsidRPr="00735A73">
              <w:rPr>
                <w:rFonts w:ascii="Times New Roman" w:hAnsi="Times New Roman"/>
                <w:sz w:val="28"/>
                <w:szCs w:val="28"/>
              </w:rPr>
              <w:t>Художественно-публицистический материал»</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победителя </w:t>
            </w:r>
          </w:p>
          <w:p w:rsidR="00735A73" w:rsidRPr="00735A73" w:rsidRDefault="00735A73" w:rsidP="00CD774C">
            <w:pPr>
              <w:jc w:val="center"/>
              <w:rPr>
                <w:rFonts w:ascii="Times New Roman" w:hAnsi="Times New Roman"/>
                <w:b/>
                <w:sz w:val="28"/>
                <w:szCs w:val="28"/>
              </w:rPr>
            </w:pPr>
            <w:r w:rsidRPr="00735A73">
              <w:rPr>
                <w:rFonts w:ascii="Times New Roman" w:hAnsi="Times New Roman"/>
                <w:sz w:val="28"/>
                <w:szCs w:val="28"/>
              </w:rPr>
              <w:t>в номинации «</w:t>
            </w:r>
            <w:proofErr w:type="spellStart"/>
            <w:r w:rsidRPr="00735A73">
              <w:rPr>
                <w:rFonts w:ascii="Times New Roman" w:hAnsi="Times New Roman"/>
                <w:sz w:val="28"/>
                <w:szCs w:val="28"/>
              </w:rPr>
              <w:t>Фотопроект</w:t>
            </w:r>
            <w:proofErr w:type="spellEnd"/>
            <w:r w:rsidRPr="00735A73">
              <w:rPr>
                <w:rFonts w:ascii="Times New Roman" w:hAnsi="Times New Roman"/>
                <w:sz w:val="28"/>
                <w:szCs w:val="28"/>
              </w:rPr>
              <w: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 xml:space="preserve">Молодежный вестник «Школьный курьер» </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E201D3" w:rsidRDefault="00E201D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 xml:space="preserve">Соколова Ирина </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Ковтун Юлия</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i/>
                <w:sz w:val="28"/>
                <w:szCs w:val="28"/>
              </w:rPr>
              <w:t>Краевая профильная смена «Школа юного журналиста»</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ind w:left="360"/>
              <w:jc w:val="center"/>
              <w:rPr>
                <w:rFonts w:ascii="Times New Roman" w:hAnsi="Times New Roman"/>
                <w:sz w:val="28"/>
                <w:szCs w:val="28"/>
              </w:rPr>
            </w:pPr>
            <w:r w:rsidRPr="00735A73">
              <w:rPr>
                <w:rFonts w:ascii="Times New Roman" w:hAnsi="Times New Roman"/>
                <w:b/>
                <w:sz w:val="28"/>
                <w:szCs w:val="28"/>
              </w:rPr>
              <w:t>Диплом</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 xml:space="preserve">«Лучший сотрудник </w:t>
            </w:r>
            <w:proofErr w:type="spellStart"/>
            <w:r w:rsidRPr="00735A73">
              <w:rPr>
                <w:rFonts w:ascii="Times New Roman" w:hAnsi="Times New Roman"/>
                <w:sz w:val="28"/>
                <w:szCs w:val="28"/>
              </w:rPr>
              <w:t>медиацентра</w:t>
            </w:r>
            <w:proofErr w:type="spellEnd"/>
            <w:r w:rsidRPr="00735A73">
              <w:rPr>
                <w:rFonts w:ascii="Times New Roman" w:hAnsi="Times New Roman"/>
                <w:sz w:val="28"/>
                <w:szCs w:val="28"/>
              </w:rPr>
              <w:t>»</w:t>
            </w:r>
          </w:p>
          <w:p w:rsidR="00735A73" w:rsidRPr="00735A73" w:rsidRDefault="00735A73" w:rsidP="00CD774C">
            <w:pPr>
              <w:ind w:left="360"/>
              <w:rPr>
                <w:rFonts w:ascii="Times New Roman" w:hAnsi="Times New Roman"/>
                <w:sz w:val="28"/>
                <w:szCs w:val="28"/>
              </w:rPr>
            </w:pP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b/>
                <w:sz w:val="28"/>
                <w:szCs w:val="28"/>
              </w:rPr>
              <w:t>Диплом</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 xml:space="preserve">«Лучший сотрудник </w:t>
            </w:r>
            <w:proofErr w:type="spellStart"/>
            <w:r w:rsidRPr="00735A73">
              <w:rPr>
                <w:rFonts w:ascii="Times New Roman" w:hAnsi="Times New Roman"/>
                <w:sz w:val="28"/>
                <w:szCs w:val="28"/>
              </w:rPr>
              <w:t>медиацентра</w:t>
            </w:r>
            <w:proofErr w:type="spellEnd"/>
            <w:r w:rsidRPr="00735A73">
              <w:rPr>
                <w:rFonts w:ascii="Times New Roman" w:hAnsi="Times New Roman"/>
                <w:sz w:val="28"/>
                <w:szCs w:val="28"/>
              </w:rPr>
              <w:t>»</w:t>
            </w:r>
          </w:p>
          <w:p w:rsidR="00735A73" w:rsidRPr="00735A73" w:rsidRDefault="00735A73" w:rsidP="00CD774C">
            <w:pPr>
              <w:ind w:left="360"/>
              <w:jc w:val="center"/>
              <w:rPr>
                <w:rFonts w:ascii="Times New Roman" w:hAnsi="Times New Roman"/>
                <w:sz w:val="28"/>
                <w:szCs w:val="28"/>
              </w:rPr>
            </w:pP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b/>
                <w:sz w:val="28"/>
                <w:szCs w:val="28"/>
              </w:rPr>
              <w:t>Диплом</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 xml:space="preserve">«Лучший сотрудник </w:t>
            </w:r>
            <w:proofErr w:type="spellStart"/>
            <w:r w:rsidRPr="00735A73">
              <w:rPr>
                <w:rFonts w:ascii="Times New Roman" w:hAnsi="Times New Roman"/>
                <w:sz w:val="28"/>
                <w:szCs w:val="28"/>
              </w:rPr>
              <w:t>медиацентра</w:t>
            </w:r>
            <w:proofErr w:type="spellEnd"/>
            <w:r w:rsidRPr="00735A73">
              <w:rPr>
                <w:rFonts w:ascii="Times New Roman" w:hAnsi="Times New Roman"/>
                <w:sz w:val="28"/>
                <w:szCs w:val="28"/>
              </w:rPr>
              <w:t>»</w:t>
            </w:r>
          </w:p>
          <w:p w:rsidR="00735A73" w:rsidRPr="00735A73" w:rsidRDefault="00735A73" w:rsidP="00CD774C">
            <w:pPr>
              <w:ind w:left="360"/>
              <w:jc w:val="center"/>
              <w:rPr>
                <w:rFonts w:ascii="Times New Roman" w:hAnsi="Times New Roman"/>
                <w:sz w:val="28"/>
                <w:szCs w:val="28"/>
              </w:rPr>
            </w:pP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b/>
                <w:sz w:val="28"/>
                <w:szCs w:val="28"/>
              </w:rPr>
              <w:t>Диплом</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«Лучший командир отряда»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Васильева Виктория</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Соколова Ирина</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jc w:val="center"/>
              <w:rPr>
                <w:rFonts w:ascii="Times New Roman" w:hAnsi="Times New Roman"/>
                <w:sz w:val="28"/>
                <w:szCs w:val="28"/>
              </w:rPr>
            </w:pP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sz w:val="28"/>
                <w:szCs w:val="28"/>
              </w:rPr>
            </w:pPr>
            <w:r w:rsidRPr="00735A73">
              <w:rPr>
                <w:rFonts w:ascii="Times New Roman" w:hAnsi="Times New Roman"/>
                <w:sz w:val="28"/>
                <w:szCs w:val="28"/>
              </w:rPr>
              <w:t>Петухова Яна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eastAsia="Times New Roman" w:hAnsi="Times New Roman"/>
                <w:i/>
                <w:color w:val="000000"/>
                <w:sz w:val="28"/>
                <w:szCs w:val="28"/>
                <w:lang w:eastAsia="ru-RU"/>
              </w:rPr>
              <w:t xml:space="preserve">Краевая краеведческая викторина </w:t>
            </w:r>
            <w:r w:rsidRPr="00735A73">
              <w:rPr>
                <w:rFonts w:ascii="Times New Roman" w:eastAsia="Times New Roman" w:hAnsi="Times New Roman"/>
                <w:i/>
                <w:color w:val="000000"/>
                <w:sz w:val="28"/>
                <w:szCs w:val="28"/>
                <w:lang w:eastAsia="ru-RU"/>
              </w:rPr>
              <w:lastRenderedPageBreak/>
              <w:t>«Писатели земли приамурской», посвящённая юбилеям писателей Хабаровского края</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ind w:left="360"/>
              <w:jc w:val="center"/>
              <w:rPr>
                <w:rFonts w:ascii="Times New Roman" w:hAnsi="Times New Roman"/>
                <w:b/>
                <w:sz w:val="28"/>
                <w:szCs w:val="28"/>
              </w:rPr>
            </w:pPr>
            <w:r w:rsidRPr="00735A73">
              <w:rPr>
                <w:rFonts w:ascii="Times New Roman" w:hAnsi="Times New Roman"/>
                <w:b/>
                <w:sz w:val="28"/>
                <w:szCs w:val="28"/>
              </w:rPr>
              <w:lastRenderedPageBreak/>
              <w:t>Диплом 2 место</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proofErr w:type="spellStart"/>
            <w:r w:rsidRPr="00735A73">
              <w:rPr>
                <w:rFonts w:ascii="Times New Roman" w:hAnsi="Times New Roman"/>
                <w:sz w:val="28"/>
                <w:szCs w:val="28"/>
              </w:rPr>
              <w:t>Абушаева</w:t>
            </w:r>
            <w:proofErr w:type="spellEnd"/>
            <w:r w:rsidRPr="00735A73">
              <w:rPr>
                <w:rFonts w:ascii="Times New Roman" w:hAnsi="Times New Roman"/>
                <w:sz w:val="28"/>
                <w:szCs w:val="28"/>
              </w:rPr>
              <w:t xml:space="preserve"> Вероника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proofErr w:type="gramStart"/>
            <w:r w:rsidRPr="00735A73">
              <w:rPr>
                <w:rFonts w:ascii="Times New Roman" w:hAnsi="Times New Roman"/>
                <w:i/>
                <w:sz w:val="28"/>
                <w:szCs w:val="28"/>
              </w:rPr>
              <w:lastRenderedPageBreak/>
              <w:t>Х</w:t>
            </w:r>
            <w:proofErr w:type="gramEnd"/>
            <w:r w:rsidRPr="00735A73">
              <w:rPr>
                <w:rFonts w:ascii="Times New Roman" w:hAnsi="Times New Roman"/>
                <w:i/>
                <w:sz w:val="28"/>
                <w:szCs w:val="28"/>
                <w:lang w:val="en-US"/>
              </w:rPr>
              <w:t>III</w:t>
            </w:r>
            <w:r w:rsidRPr="00735A73">
              <w:rPr>
                <w:rFonts w:ascii="Times New Roman" w:hAnsi="Times New Roman"/>
                <w:i/>
                <w:sz w:val="28"/>
                <w:szCs w:val="28"/>
              </w:rPr>
              <w:t xml:space="preserve"> Всероссийский конкурс школьных изданий «Больше изданий хороших и разных»</w:t>
            </w:r>
          </w:p>
          <w:p w:rsidR="00735A73" w:rsidRPr="00735A73" w:rsidRDefault="00735A73" w:rsidP="00CD774C">
            <w:pPr>
              <w:rPr>
                <w:rFonts w:ascii="Times New Roman" w:hAnsi="Times New Roman"/>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pStyle w:val="af"/>
              <w:ind w:left="360"/>
              <w:jc w:val="center"/>
              <w:rPr>
                <w:rFonts w:ascii="Times New Roman" w:hAnsi="Times New Roman"/>
                <w:sz w:val="28"/>
                <w:szCs w:val="28"/>
              </w:rPr>
            </w:pPr>
            <w:r w:rsidRPr="00735A73">
              <w:rPr>
                <w:rFonts w:ascii="Times New Roman" w:hAnsi="Times New Roman"/>
                <w:b/>
                <w:sz w:val="28"/>
                <w:szCs w:val="28"/>
              </w:rPr>
              <w:t xml:space="preserve">Диплом победителя </w:t>
            </w:r>
          </w:p>
          <w:p w:rsidR="00735A73" w:rsidRPr="00735A73" w:rsidRDefault="00735A73" w:rsidP="00CD774C">
            <w:pPr>
              <w:pStyle w:val="af"/>
              <w:ind w:left="360"/>
              <w:jc w:val="center"/>
              <w:rPr>
                <w:rFonts w:ascii="Times New Roman" w:eastAsia="Times New Roman" w:hAnsi="Times New Roman"/>
                <w:sz w:val="28"/>
                <w:szCs w:val="28"/>
              </w:rPr>
            </w:pPr>
            <w:r w:rsidRPr="00735A73">
              <w:rPr>
                <w:rFonts w:ascii="Times New Roman" w:hAnsi="Times New Roman"/>
                <w:sz w:val="28"/>
                <w:szCs w:val="28"/>
              </w:rPr>
              <w:t>в номинации</w:t>
            </w:r>
          </w:p>
          <w:p w:rsidR="00735A73" w:rsidRPr="00735A73" w:rsidRDefault="00735A73" w:rsidP="00CD774C">
            <w:pPr>
              <w:pStyle w:val="af"/>
              <w:ind w:left="360"/>
              <w:jc w:val="center"/>
              <w:rPr>
                <w:rFonts w:ascii="Times New Roman" w:hAnsi="Times New Roman"/>
                <w:sz w:val="28"/>
                <w:szCs w:val="28"/>
              </w:rPr>
            </w:pPr>
            <w:r w:rsidRPr="00735A73">
              <w:rPr>
                <w:rFonts w:ascii="Times New Roman" w:hAnsi="Times New Roman"/>
                <w:sz w:val="28"/>
                <w:szCs w:val="28"/>
              </w:rPr>
              <w:t>«Мастер-редактор»</w:t>
            </w:r>
          </w:p>
          <w:p w:rsidR="00E201D3" w:rsidRDefault="00E201D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b/>
                <w:sz w:val="28"/>
                <w:szCs w:val="28"/>
              </w:rPr>
              <w:t>Диплом победителя</w:t>
            </w:r>
          </w:p>
          <w:p w:rsidR="00735A73" w:rsidRPr="00735A73" w:rsidRDefault="00735A73" w:rsidP="00CD774C">
            <w:pPr>
              <w:pStyle w:val="af"/>
              <w:ind w:left="360"/>
              <w:jc w:val="center"/>
              <w:rPr>
                <w:rFonts w:ascii="Times New Roman" w:hAnsi="Times New Roman"/>
                <w:sz w:val="28"/>
                <w:szCs w:val="28"/>
              </w:rPr>
            </w:pPr>
            <w:r w:rsidRPr="00735A73">
              <w:rPr>
                <w:rFonts w:ascii="Times New Roman" w:hAnsi="Times New Roman"/>
                <w:sz w:val="28"/>
                <w:szCs w:val="28"/>
              </w:rPr>
              <w:t>в номинации</w:t>
            </w:r>
          </w:p>
          <w:p w:rsidR="00735A73" w:rsidRPr="00735A73" w:rsidRDefault="00735A73" w:rsidP="00CD774C">
            <w:pPr>
              <w:pStyle w:val="af"/>
              <w:ind w:left="360"/>
              <w:jc w:val="center"/>
              <w:rPr>
                <w:rFonts w:ascii="Times New Roman" w:hAnsi="Times New Roman"/>
                <w:sz w:val="28"/>
                <w:szCs w:val="28"/>
              </w:rPr>
            </w:pPr>
            <w:r w:rsidRPr="00735A73">
              <w:rPr>
                <w:rFonts w:ascii="Times New Roman" w:hAnsi="Times New Roman"/>
                <w:sz w:val="28"/>
                <w:szCs w:val="28"/>
              </w:rPr>
              <w:t>«Ни дня без строчки»</w:t>
            </w:r>
          </w:p>
          <w:p w:rsidR="00735A73" w:rsidRPr="00735A73" w:rsidRDefault="00735A73" w:rsidP="00CD774C">
            <w:pPr>
              <w:pStyle w:val="af"/>
              <w:ind w:left="360"/>
              <w:jc w:val="center"/>
              <w:rPr>
                <w:rFonts w:ascii="Times New Roman" w:hAnsi="Times New Roman"/>
                <w:sz w:val="28"/>
                <w:szCs w:val="28"/>
              </w:rPr>
            </w:pPr>
          </w:p>
          <w:p w:rsidR="00735A73" w:rsidRPr="00735A73" w:rsidRDefault="00735A73" w:rsidP="00CD774C">
            <w:pPr>
              <w:pStyle w:val="af"/>
              <w:ind w:left="360"/>
              <w:jc w:val="center"/>
              <w:rPr>
                <w:rFonts w:ascii="Times New Roman" w:hAnsi="Times New Roman"/>
                <w:sz w:val="28"/>
                <w:szCs w:val="28"/>
              </w:rPr>
            </w:pPr>
            <w:r w:rsidRPr="00735A73">
              <w:rPr>
                <w:rFonts w:ascii="Times New Roman" w:hAnsi="Times New Roman"/>
                <w:b/>
                <w:sz w:val="28"/>
                <w:szCs w:val="28"/>
              </w:rPr>
              <w:t>Диплом победителя</w:t>
            </w:r>
          </w:p>
          <w:p w:rsidR="00735A73" w:rsidRPr="00735A73" w:rsidRDefault="00735A73" w:rsidP="00CD774C">
            <w:pPr>
              <w:pStyle w:val="af"/>
              <w:ind w:left="360"/>
              <w:jc w:val="center"/>
              <w:rPr>
                <w:rFonts w:ascii="Times New Roman" w:hAnsi="Times New Roman"/>
                <w:sz w:val="28"/>
                <w:szCs w:val="28"/>
              </w:rPr>
            </w:pPr>
            <w:r w:rsidRPr="00735A73">
              <w:rPr>
                <w:rFonts w:ascii="Times New Roman" w:hAnsi="Times New Roman"/>
                <w:sz w:val="28"/>
                <w:szCs w:val="28"/>
              </w:rPr>
              <w:t>в номинации</w:t>
            </w:r>
          </w:p>
          <w:p w:rsidR="00735A73" w:rsidRPr="00735A73" w:rsidRDefault="00735A73" w:rsidP="00CD774C">
            <w:pPr>
              <w:pStyle w:val="af"/>
              <w:ind w:left="360"/>
              <w:jc w:val="center"/>
              <w:rPr>
                <w:rFonts w:ascii="Times New Roman" w:hAnsi="Times New Roman"/>
                <w:sz w:val="28"/>
                <w:szCs w:val="28"/>
              </w:rPr>
            </w:pPr>
            <w:r w:rsidRPr="00735A73">
              <w:rPr>
                <w:rFonts w:ascii="Times New Roman" w:hAnsi="Times New Roman"/>
                <w:sz w:val="28"/>
                <w:szCs w:val="28"/>
              </w:rPr>
              <w:t>«Свой взгляд»</w:t>
            </w:r>
          </w:p>
          <w:p w:rsidR="00735A73" w:rsidRPr="00735A73" w:rsidRDefault="00735A73" w:rsidP="00CD774C">
            <w:pPr>
              <w:pStyle w:val="af"/>
              <w:ind w:left="360"/>
              <w:rPr>
                <w:rFonts w:ascii="Times New Roman" w:hAnsi="Times New Roman"/>
                <w:sz w:val="28"/>
                <w:szCs w:val="28"/>
              </w:rPr>
            </w:pPr>
          </w:p>
          <w:p w:rsidR="00735A73" w:rsidRPr="00735A73" w:rsidRDefault="00735A73" w:rsidP="00CD774C">
            <w:pPr>
              <w:pStyle w:val="af"/>
              <w:ind w:left="360"/>
              <w:jc w:val="center"/>
              <w:rPr>
                <w:rFonts w:ascii="Times New Roman" w:hAnsi="Times New Roman"/>
                <w:sz w:val="28"/>
                <w:szCs w:val="28"/>
              </w:rPr>
            </w:pPr>
            <w:r w:rsidRPr="00735A73">
              <w:rPr>
                <w:rFonts w:ascii="Times New Roman" w:hAnsi="Times New Roman"/>
                <w:b/>
                <w:sz w:val="28"/>
                <w:szCs w:val="28"/>
              </w:rPr>
              <w:t>Диплом победителя</w:t>
            </w:r>
          </w:p>
          <w:p w:rsidR="00735A73" w:rsidRPr="00735A73" w:rsidRDefault="00735A73" w:rsidP="00CD774C">
            <w:pPr>
              <w:pStyle w:val="af"/>
              <w:ind w:left="360"/>
              <w:jc w:val="center"/>
              <w:rPr>
                <w:rFonts w:ascii="Times New Roman" w:hAnsi="Times New Roman"/>
                <w:sz w:val="28"/>
                <w:szCs w:val="28"/>
              </w:rPr>
            </w:pPr>
            <w:r w:rsidRPr="00735A73">
              <w:rPr>
                <w:rFonts w:ascii="Times New Roman" w:hAnsi="Times New Roman"/>
                <w:sz w:val="28"/>
                <w:szCs w:val="28"/>
              </w:rPr>
              <w:t>в номинации «</w:t>
            </w:r>
            <w:proofErr w:type="spellStart"/>
            <w:r w:rsidRPr="00735A73">
              <w:rPr>
                <w:rFonts w:ascii="Times New Roman" w:hAnsi="Times New Roman"/>
                <w:sz w:val="28"/>
                <w:szCs w:val="28"/>
              </w:rPr>
              <w:t>Контрал+альт+делит</w:t>
            </w:r>
            <w:proofErr w:type="spellEnd"/>
            <w:r w:rsidRPr="00735A73">
              <w:rPr>
                <w:rFonts w:ascii="Times New Roman" w:hAnsi="Times New Roman"/>
                <w:sz w:val="28"/>
                <w:szCs w:val="28"/>
              </w:rPr>
              <w:t xml:space="preserve">»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Редакция молодежного вестника «Школьный курьер»</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roofErr w:type="spellStart"/>
            <w:r w:rsidRPr="00735A73">
              <w:rPr>
                <w:rFonts w:ascii="Times New Roman" w:hAnsi="Times New Roman"/>
                <w:sz w:val="28"/>
                <w:szCs w:val="28"/>
              </w:rPr>
              <w:t>Яценко</w:t>
            </w:r>
            <w:proofErr w:type="spellEnd"/>
            <w:r w:rsidRPr="00735A73">
              <w:rPr>
                <w:rFonts w:ascii="Times New Roman" w:hAnsi="Times New Roman"/>
                <w:sz w:val="28"/>
                <w:szCs w:val="28"/>
              </w:rPr>
              <w:t xml:space="preserve"> Ольга</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Нестеренко Дарья</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Краев Александр</w:t>
            </w:r>
          </w:p>
          <w:p w:rsidR="00735A73" w:rsidRPr="00735A73" w:rsidRDefault="00735A73" w:rsidP="00CD774C">
            <w:pPr>
              <w:rPr>
                <w:rFonts w:ascii="Times New Roman" w:hAnsi="Times New Roman"/>
                <w:sz w:val="28"/>
                <w:szCs w:val="28"/>
              </w:rPr>
            </w:pP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A043D8" w:rsidRDefault="00735A73" w:rsidP="00CD774C">
            <w:pPr>
              <w:pStyle w:val="af"/>
              <w:suppressAutoHyphens w:val="0"/>
              <w:ind w:left="0"/>
              <w:jc w:val="center"/>
              <w:rPr>
                <w:rFonts w:ascii="Times New Roman" w:eastAsia="Times New Roman" w:hAnsi="Times New Roman"/>
                <w:i/>
                <w:sz w:val="28"/>
                <w:szCs w:val="28"/>
                <w:lang w:eastAsia="ru-RU"/>
              </w:rPr>
            </w:pPr>
            <w:r w:rsidRPr="00A043D8">
              <w:rPr>
                <w:rFonts w:ascii="Times New Roman" w:hAnsi="Times New Roman"/>
                <w:i/>
                <w:sz w:val="28"/>
                <w:szCs w:val="28"/>
              </w:rPr>
              <w:t>Общероссийский конкурс «Учитель вечен на земле!»</w:t>
            </w:r>
          </w:p>
          <w:p w:rsidR="00735A73" w:rsidRPr="00A043D8" w:rsidRDefault="00735A73" w:rsidP="00CD774C">
            <w:pPr>
              <w:jc w:val="center"/>
              <w:rPr>
                <w:rFonts w:ascii="Times New Roman" w:eastAsia="Times New Roman" w:hAnsi="Times New Roman"/>
                <w:i/>
                <w:color w:val="000000"/>
                <w:sz w:val="28"/>
                <w:szCs w:val="28"/>
                <w:lang w:eastAsia="ru-RU"/>
              </w:rPr>
            </w:pPr>
          </w:p>
        </w:tc>
        <w:tc>
          <w:tcPr>
            <w:tcW w:w="3827" w:type="dxa"/>
            <w:tcBorders>
              <w:top w:val="single" w:sz="4" w:space="0" w:color="000000"/>
              <w:left w:val="single" w:sz="4" w:space="0" w:color="000000"/>
              <w:bottom w:val="single" w:sz="4" w:space="0" w:color="000000"/>
            </w:tcBorders>
            <w:shd w:val="clear" w:color="auto" w:fill="auto"/>
          </w:tcPr>
          <w:p w:rsidR="00735A73" w:rsidRPr="00A043D8" w:rsidRDefault="00735A73" w:rsidP="00CD774C">
            <w:pPr>
              <w:ind w:left="360"/>
              <w:jc w:val="center"/>
              <w:rPr>
                <w:rFonts w:ascii="Times New Roman" w:hAnsi="Times New Roman"/>
                <w:sz w:val="28"/>
                <w:szCs w:val="28"/>
              </w:rPr>
            </w:pPr>
            <w:r w:rsidRPr="00A043D8">
              <w:rPr>
                <w:rFonts w:ascii="Times New Roman" w:hAnsi="Times New Roman"/>
                <w:b/>
                <w:sz w:val="28"/>
                <w:szCs w:val="28"/>
              </w:rPr>
              <w:t>Диплом II степени</w:t>
            </w:r>
          </w:p>
          <w:p w:rsidR="00735A73" w:rsidRPr="00A043D8" w:rsidRDefault="00735A73" w:rsidP="00CD774C">
            <w:pPr>
              <w:ind w:left="360"/>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A043D8" w:rsidRDefault="00735A73" w:rsidP="00CD774C">
            <w:pPr>
              <w:pStyle w:val="af"/>
              <w:ind w:left="68"/>
              <w:jc w:val="center"/>
              <w:rPr>
                <w:rFonts w:ascii="Times New Roman" w:hAnsi="Times New Roman"/>
                <w:sz w:val="28"/>
                <w:szCs w:val="28"/>
              </w:rPr>
            </w:pPr>
            <w:r w:rsidRPr="00A043D8">
              <w:rPr>
                <w:rFonts w:ascii="Times New Roman" w:hAnsi="Times New Roman"/>
                <w:sz w:val="28"/>
                <w:szCs w:val="28"/>
              </w:rPr>
              <w:t>Васильева Виктория</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A043D8" w:rsidRDefault="00735A73" w:rsidP="00CD774C">
            <w:pPr>
              <w:jc w:val="center"/>
              <w:rPr>
                <w:rFonts w:ascii="Times New Roman" w:eastAsia="Times New Roman" w:hAnsi="Times New Roman"/>
                <w:i/>
                <w:color w:val="000000"/>
                <w:sz w:val="28"/>
                <w:szCs w:val="28"/>
                <w:lang w:eastAsia="ru-RU"/>
              </w:rPr>
            </w:pPr>
            <w:r w:rsidRPr="00A043D8">
              <w:rPr>
                <w:rFonts w:ascii="Times New Roman" w:hAnsi="Times New Roman"/>
                <w:i/>
                <w:sz w:val="28"/>
                <w:szCs w:val="28"/>
              </w:rPr>
              <w:t>Общероссийский конкурс «Учитель – звучит гордо»</w:t>
            </w:r>
          </w:p>
        </w:tc>
        <w:tc>
          <w:tcPr>
            <w:tcW w:w="3827" w:type="dxa"/>
            <w:tcBorders>
              <w:top w:val="single" w:sz="4" w:space="0" w:color="000000"/>
              <w:left w:val="single" w:sz="4" w:space="0" w:color="000000"/>
              <w:bottom w:val="single" w:sz="4" w:space="0" w:color="000000"/>
            </w:tcBorders>
            <w:shd w:val="clear" w:color="auto" w:fill="auto"/>
          </w:tcPr>
          <w:p w:rsidR="00735A73" w:rsidRPr="00A043D8" w:rsidRDefault="00735A73" w:rsidP="00CD774C">
            <w:pPr>
              <w:jc w:val="center"/>
              <w:rPr>
                <w:rFonts w:ascii="Times New Roman" w:hAnsi="Times New Roman"/>
                <w:b/>
                <w:sz w:val="28"/>
                <w:szCs w:val="28"/>
              </w:rPr>
            </w:pPr>
            <w:r w:rsidRPr="00A043D8">
              <w:rPr>
                <w:rFonts w:ascii="Times New Roman" w:hAnsi="Times New Roman"/>
                <w:b/>
                <w:sz w:val="28"/>
                <w:szCs w:val="28"/>
              </w:rPr>
              <w:t xml:space="preserve">Диплом </w:t>
            </w:r>
            <w:r w:rsidRPr="00A043D8">
              <w:rPr>
                <w:rFonts w:ascii="Times New Roman" w:hAnsi="Times New Roman"/>
                <w:b/>
                <w:sz w:val="28"/>
                <w:szCs w:val="28"/>
                <w:lang w:val="en-US"/>
              </w:rPr>
              <w:t>III</w:t>
            </w:r>
            <w:r w:rsidRPr="00A043D8">
              <w:rPr>
                <w:rFonts w:ascii="Times New Roman" w:hAnsi="Times New Roman"/>
                <w:b/>
                <w:sz w:val="28"/>
                <w:szCs w:val="28"/>
              </w:rPr>
              <w:t xml:space="preserve"> степени</w:t>
            </w:r>
          </w:p>
          <w:p w:rsidR="00735A73" w:rsidRPr="00A043D8" w:rsidRDefault="00735A73" w:rsidP="00CD774C">
            <w:pPr>
              <w:ind w:left="360"/>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A043D8" w:rsidRDefault="00735A73" w:rsidP="00CD774C">
            <w:pPr>
              <w:pStyle w:val="af"/>
              <w:ind w:left="68"/>
              <w:jc w:val="center"/>
              <w:rPr>
                <w:rFonts w:ascii="Times New Roman" w:hAnsi="Times New Roman"/>
                <w:sz w:val="28"/>
                <w:szCs w:val="28"/>
              </w:rPr>
            </w:pPr>
            <w:r w:rsidRPr="00A043D8">
              <w:rPr>
                <w:rFonts w:ascii="Times New Roman" w:hAnsi="Times New Roman"/>
                <w:sz w:val="28"/>
                <w:szCs w:val="28"/>
              </w:rPr>
              <w:t>Соколова Ирина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tabs>
                <w:tab w:val="left" w:pos="313"/>
              </w:tabs>
              <w:jc w:val="center"/>
              <w:rPr>
                <w:rFonts w:ascii="Times New Roman" w:hAnsi="Times New Roman"/>
                <w:i/>
                <w:sz w:val="28"/>
                <w:szCs w:val="28"/>
              </w:rPr>
            </w:pPr>
            <w:r w:rsidRPr="00735A73">
              <w:rPr>
                <w:rFonts w:ascii="Times New Roman" w:hAnsi="Times New Roman"/>
                <w:i/>
                <w:sz w:val="28"/>
                <w:szCs w:val="28"/>
              </w:rPr>
              <w:t>Общероссийский конкурс школьных газет</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3 место </w:t>
            </w:r>
          </w:p>
          <w:p w:rsidR="00735A73" w:rsidRPr="00735A73" w:rsidRDefault="00735A73" w:rsidP="00CD774C">
            <w:pPr>
              <w:jc w:val="center"/>
              <w:rPr>
                <w:rFonts w:ascii="Times New Roman" w:hAnsi="Times New Roman"/>
                <w:b/>
                <w:sz w:val="28"/>
                <w:szCs w:val="28"/>
              </w:rPr>
            </w:pPr>
            <w:r w:rsidRPr="00735A73">
              <w:rPr>
                <w:rFonts w:ascii="Times New Roman" w:hAnsi="Times New Roman"/>
                <w:sz w:val="28"/>
                <w:szCs w:val="28"/>
              </w:rPr>
              <w:t>в номинации «</w:t>
            </w:r>
            <w:proofErr w:type="gramStart"/>
            <w:r w:rsidRPr="00735A73">
              <w:rPr>
                <w:rFonts w:ascii="Times New Roman" w:hAnsi="Times New Roman"/>
                <w:sz w:val="28"/>
                <w:szCs w:val="28"/>
              </w:rPr>
              <w:t>Лучший</w:t>
            </w:r>
            <w:proofErr w:type="gramEnd"/>
            <w:r w:rsidRPr="00735A73">
              <w:rPr>
                <w:rFonts w:ascii="Times New Roman" w:hAnsi="Times New Roman"/>
                <w:sz w:val="28"/>
                <w:szCs w:val="28"/>
              </w:rPr>
              <w:t xml:space="preserve"> </w:t>
            </w:r>
            <w:proofErr w:type="spellStart"/>
            <w:r w:rsidRPr="00735A73">
              <w:rPr>
                <w:rFonts w:ascii="Times New Roman" w:hAnsi="Times New Roman"/>
                <w:sz w:val="28"/>
                <w:szCs w:val="28"/>
              </w:rPr>
              <w:t>спецвыпуск</w:t>
            </w:r>
            <w:proofErr w:type="spellEnd"/>
            <w:r w:rsidRPr="00735A73">
              <w:rPr>
                <w:rFonts w:ascii="Times New Roman" w:hAnsi="Times New Roman"/>
                <w:sz w:val="28"/>
                <w:szCs w:val="28"/>
              </w:rPr>
              <w:t>»</w:t>
            </w:r>
          </w:p>
          <w:p w:rsidR="00735A73" w:rsidRPr="00735A73" w:rsidRDefault="00735A73" w:rsidP="00CD774C">
            <w:pP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2 место </w:t>
            </w:r>
          </w:p>
          <w:p w:rsidR="00735A73" w:rsidRPr="00735A73" w:rsidRDefault="00735A73" w:rsidP="00CD774C">
            <w:pPr>
              <w:jc w:val="center"/>
              <w:rPr>
                <w:rFonts w:ascii="Times New Roman" w:hAnsi="Times New Roman"/>
                <w:b/>
                <w:sz w:val="28"/>
                <w:szCs w:val="28"/>
              </w:rPr>
            </w:pPr>
            <w:r w:rsidRPr="00735A73">
              <w:rPr>
                <w:rFonts w:ascii="Times New Roman" w:hAnsi="Times New Roman"/>
                <w:sz w:val="28"/>
                <w:szCs w:val="28"/>
              </w:rPr>
              <w:t>в номинации «Лучший репортаж»</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 xml:space="preserve">Молодежный вестник «Школьный курьер»  </w:t>
            </w:r>
          </w:p>
          <w:p w:rsidR="00735A73" w:rsidRPr="00735A73" w:rsidRDefault="00735A73" w:rsidP="00CD774C">
            <w:pP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Улицкая Екатерина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i/>
                <w:sz w:val="28"/>
                <w:szCs w:val="28"/>
              </w:rPr>
              <w:t>Международный фестиваль художественного творчества детей и юношества «Новые имена стран АРТ-2014»</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ind w:left="360"/>
              <w:jc w:val="center"/>
              <w:rPr>
                <w:rFonts w:ascii="Times New Roman" w:hAnsi="Times New Roman"/>
                <w:sz w:val="28"/>
                <w:szCs w:val="28"/>
              </w:rPr>
            </w:pPr>
            <w:r w:rsidRPr="00735A73">
              <w:rPr>
                <w:rFonts w:ascii="Times New Roman" w:hAnsi="Times New Roman"/>
                <w:b/>
                <w:sz w:val="28"/>
                <w:szCs w:val="28"/>
              </w:rPr>
              <w:t>Диплом II степени</w:t>
            </w:r>
          </w:p>
          <w:p w:rsidR="00735A73" w:rsidRPr="00735A73" w:rsidRDefault="00735A73" w:rsidP="00CD774C">
            <w:pPr>
              <w:ind w:left="360"/>
              <w:jc w:val="center"/>
              <w:rPr>
                <w:rFonts w:ascii="Times New Roman" w:hAnsi="Times New Roman"/>
                <w:sz w:val="28"/>
                <w:szCs w:val="28"/>
              </w:rPr>
            </w:pPr>
            <w:r w:rsidRPr="00735A73">
              <w:rPr>
                <w:rFonts w:ascii="Times New Roman" w:hAnsi="Times New Roman"/>
                <w:sz w:val="28"/>
                <w:szCs w:val="28"/>
              </w:rPr>
              <w:t>в номинации «Полиграфическое издание»</w:t>
            </w:r>
          </w:p>
          <w:p w:rsidR="00735A73" w:rsidRPr="00735A73" w:rsidRDefault="00735A73" w:rsidP="00CD774C">
            <w:pPr>
              <w:rPr>
                <w:rFonts w:ascii="Times New Roman" w:hAnsi="Times New Roman"/>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sz w:val="28"/>
                <w:szCs w:val="28"/>
              </w:rPr>
            </w:pPr>
            <w:r w:rsidRPr="00735A73">
              <w:rPr>
                <w:rFonts w:ascii="Times New Roman" w:hAnsi="Times New Roman"/>
                <w:sz w:val="28"/>
                <w:szCs w:val="28"/>
              </w:rPr>
              <w:t>Краев Александр</w:t>
            </w:r>
          </w:p>
        </w:tc>
      </w:tr>
      <w:tr w:rsidR="00735A73" w:rsidTr="00CD774C">
        <w:tc>
          <w:tcPr>
            <w:tcW w:w="9865" w:type="dxa"/>
            <w:gridSpan w:val="3"/>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b/>
                <w:sz w:val="28"/>
                <w:szCs w:val="28"/>
              </w:rPr>
            </w:pPr>
            <w:r w:rsidRPr="00735A73">
              <w:rPr>
                <w:rFonts w:ascii="Times New Roman" w:hAnsi="Times New Roman"/>
                <w:b/>
                <w:sz w:val="28"/>
                <w:szCs w:val="28"/>
              </w:rPr>
              <w:t>2015 год</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 xml:space="preserve">Городской </w:t>
            </w:r>
            <w:r w:rsidRPr="00735A73">
              <w:rPr>
                <w:rFonts w:ascii="Times New Roman" w:hAnsi="Times New Roman"/>
                <w:i/>
                <w:sz w:val="28"/>
                <w:szCs w:val="28"/>
              </w:rPr>
              <w:lastRenderedPageBreak/>
              <w:t xml:space="preserve">Фестиваль детских и молодежных пресс-центров — 2015 </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sz w:val="28"/>
                <w:szCs w:val="28"/>
              </w:rPr>
            </w:pPr>
            <w:r w:rsidRPr="00735A73">
              <w:rPr>
                <w:rFonts w:ascii="Times New Roman" w:hAnsi="Times New Roman"/>
                <w:b/>
                <w:sz w:val="28"/>
                <w:szCs w:val="28"/>
              </w:rPr>
              <w:lastRenderedPageBreak/>
              <w:t xml:space="preserve">Диплом победителя </w:t>
            </w:r>
            <w:r w:rsidRPr="00735A73">
              <w:rPr>
                <w:rFonts w:ascii="Times New Roman" w:hAnsi="Times New Roman"/>
                <w:sz w:val="28"/>
                <w:szCs w:val="28"/>
              </w:rPr>
              <w:t xml:space="preserve">в </w:t>
            </w:r>
            <w:r w:rsidRPr="00735A73">
              <w:rPr>
                <w:rFonts w:ascii="Times New Roman" w:hAnsi="Times New Roman"/>
                <w:sz w:val="28"/>
                <w:szCs w:val="28"/>
              </w:rPr>
              <w:lastRenderedPageBreak/>
              <w:t>номинации «Лучший информационный проект»</w:t>
            </w:r>
          </w:p>
          <w:p w:rsidR="00735A73" w:rsidRPr="00735A73" w:rsidRDefault="00735A73" w:rsidP="00CD774C">
            <w:pP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1 место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«Лучшая верстка полос»</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1 место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«Лучший материал к 70-летию Победы»</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1 место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«Лучший репортаж»</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2 место </w:t>
            </w:r>
          </w:p>
          <w:p w:rsidR="00735A73" w:rsidRPr="00735A73" w:rsidRDefault="00735A73" w:rsidP="00CD774C">
            <w:pPr>
              <w:jc w:val="center"/>
              <w:rPr>
                <w:rFonts w:ascii="Times New Roman" w:hAnsi="Times New Roman"/>
                <w:b/>
                <w:sz w:val="28"/>
                <w:szCs w:val="28"/>
              </w:rPr>
            </w:pPr>
            <w:r w:rsidRPr="00735A73">
              <w:rPr>
                <w:rFonts w:ascii="Times New Roman" w:hAnsi="Times New Roman"/>
                <w:sz w:val="28"/>
                <w:szCs w:val="28"/>
              </w:rPr>
              <w:t>в номинации «Лучший опрос»</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2 место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«Лучшая верстка полос»</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за 3 место </w:t>
            </w:r>
            <w:r w:rsidRPr="00735A73">
              <w:rPr>
                <w:rFonts w:ascii="Times New Roman" w:hAnsi="Times New Roman"/>
                <w:sz w:val="28"/>
                <w:szCs w:val="28"/>
              </w:rPr>
              <w:t>в номинации «Лучший репортаж»</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lastRenderedPageBreak/>
              <w:t xml:space="preserve">Молодежный вестник </w:t>
            </w:r>
            <w:r w:rsidRPr="00735A73">
              <w:rPr>
                <w:rFonts w:ascii="Times New Roman" w:hAnsi="Times New Roman"/>
                <w:sz w:val="28"/>
                <w:szCs w:val="28"/>
              </w:rPr>
              <w:lastRenderedPageBreak/>
              <w:t xml:space="preserve">«Школьный курьер» </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Краев Александр</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Соколова Ирина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Васильева Виктория</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5E6148" w:rsidRDefault="005E6148"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rPr>
                <w:rFonts w:ascii="Times New Roman" w:hAnsi="Times New Roman"/>
                <w:sz w:val="28"/>
                <w:szCs w:val="28"/>
              </w:rPr>
            </w:pPr>
          </w:p>
          <w:p w:rsidR="005E6148" w:rsidRDefault="005E6148"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Васильева Виктория</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5E6148" w:rsidRDefault="005E6148"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Ковтун Юлия</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8F08A4" w:rsidRDefault="00735A73" w:rsidP="00CD774C">
            <w:pPr>
              <w:jc w:val="center"/>
              <w:rPr>
                <w:rFonts w:ascii="Times New Roman" w:hAnsi="Times New Roman"/>
                <w:i/>
                <w:sz w:val="28"/>
                <w:szCs w:val="28"/>
              </w:rPr>
            </w:pPr>
            <w:r w:rsidRPr="00735A73">
              <w:rPr>
                <w:rFonts w:ascii="Times New Roman" w:hAnsi="Times New Roman"/>
                <w:i/>
                <w:sz w:val="28"/>
                <w:szCs w:val="28"/>
              </w:rPr>
              <w:lastRenderedPageBreak/>
              <w:t xml:space="preserve">Фестиваль социальной рекламы </w:t>
            </w:r>
          </w:p>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«25 Кадр»</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1 место</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1 место</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1 место</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Соколова Ирина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Васильева Виктория</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Петухова Яна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Городской конкурс юных журналистов «Голос поколения»</w:t>
            </w:r>
          </w:p>
          <w:p w:rsidR="00735A73" w:rsidRPr="00735A73" w:rsidRDefault="00735A73" w:rsidP="00CD774C">
            <w:pPr>
              <w:jc w:val="center"/>
              <w:rPr>
                <w:rFonts w:ascii="Times New Roman" w:hAnsi="Times New Roman"/>
                <w:i/>
                <w:sz w:val="28"/>
                <w:szCs w:val="28"/>
              </w:rPr>
            </w:pPr>
          </w:p>
          <w:p w:rsidR="00735A73" w:rsidRPr="00735A73" w:rsidRDefault="00735A73" w:rsidP="00CD774C">
            <w:pPr>
              <w:tabs>
                <w:tab w:val="left" w:pos="413"/>
              </w:tabs>
              <w:jc w:val="center"/>
              <w:rPr>
                <w:rFonts w:ascii="Times New Roman" w:hAnsi="Times New Roman"/>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1 место</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«Журналист»</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2 место</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«Фотокорреспондент»</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2 место</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«Журналист»</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2 место</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«Журналист»</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3 место</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«Журналист»</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lastRenderedPageBreak/>
              <w:t xml:space="preserve"> Ковтун Юлия</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roofErr w:type="spellStart"/>
            <w:r w:rsidRPr="00735A73">
              <w:rPr>
                <w:rFonts w:ascii="Times New Roman" w:hAnsi="Times New Roman"/>
                <w:sz w:val="28"/>
                <w:szCs w:val="28"/>
              </w:rPr>
              <w:t>Ахметшина</w:t>
            </w:r>
            <w:proofErr w:type="spellEnd"/>
            <w:r w:rsidRPr="00735A73">
              <w:rPr>
                <w:rFonts w:ascii="Times New Roman" w:hAnsi="Times New Roman"/>
                <w:sz w:val="28"/>
                <w:szCs w:val="28"/>
              </w:rPr>
              <w:t xml:space="preserve"> Анастасия</w:t>
            </w:r>
          </w:p>
          <w:p w:rsidR="00735A73" w:rsidRPr="00735A73" w:rsidRDefault="00735A73" w:rsidP="00CD774C">
            <w:pPr>
              <w:pStyle w:val="af"/>
              <w:ind w:left="68"/>
              <w:jc w:val="center"/>
              <w:rPr>
                <w:rFonts w:ascii="Times New Roman" w:hAnsi="Times New Roman"/>
                <w:sz w:val="28"/>
                <w:szCs w:val="28"/>
              </w:rPr>
            </w:pPr>
          </w:p>
          <w:p w:rsidR="005E6148" w:rsidRDefault="005E6148"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Аверьянова Маргарита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tabs>
                <w:tab w:val="left" w:pos="413"/>
              </w:tabs>
              <w:jc w:val="center"/>
              <w:rPr>
                <w:rFonts w:ascii="Times New Roman" w:hAnsi="Times New Roman"/>
                <w:i/>
                <w:sz w:val="28"/>
                <w:szCs w:val="28"/>
              </w:rPr>
            </w:pPr>
            <w:r w:rsidRPr="00735A73">
              <w:rPr>
                <w:rFonts w:ascii="Times New Roman" w:hAnsi="Times New Roman"/>
                <w:i/>
                <w:sz w:val="28"/>
                <w:szCs w:val="28"/>
              </w:rPr>
              <w:lastRenderedPageBreak/>
              <w:t>Краевой фестиваль детской прессы МКС</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1 место</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«Аналитический материал»</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1 место</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w:t>
            </w:r>
            <w:proofErr w:type="spellStart"/>
            <w:r w:rsidRPr="00735A73">
              <w:rPr>
                <w:rFonts w:ascii="Times New Roman" w:hAnsi="Times New Roman"/>
                <w:sz w:val="28"/>
                <w:szCs w:val="28"/>
              </w:rPr>
              <w:t>Фотопроект</w:t>
            </w:r>
            <w:proofErr w:type="spellEnd"/>
            <w:r w:rsidRPr="00735A73">
              <w:rPr>
                <w:rFonts w:ascii="Times New Roman" w:hAnsi="Times New Roman"/>
                <w:sz w:val="28"/>
                <w:szCs w:val="28"/>
              </w:rPr>
              <w:t>»</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1 место</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«Дизайн издания»</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proofErr w:type="spellStart"/>
            <w:r w:rsidRPr="00735A73">
              <w:rPr>
                <w:rFonts w:ascii="Times New Roman" w:hAnsi="Times New Roman"/>
                <w:sz w:val="28"/>
                <w:szCs w:val="28"/>
              </w:rPr>
              <w:t>Пручай</w:t>
            </w:r>
            <w:proofErr w:type="spellEnd"/>
            <w:r w:rsidRPr="00735A73">
              <w:rPr>
                <w:rFonts w:ascii="Times New Roman" w:hAnsi="Times New Roman"/>
                <w:sz w:val="28"/>
                <w:szCs w:val="28"/>
              </w:rPr>
              <w:t xml:space="preserve"> Роман</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Общероссийский конкурс «Вдохновение»</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p w:rsidR="00735A73" w:rsidRPr="00735A73" w:rsidRDefault="00735A73" w:rsidP="00CD774C">
            <w:pP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III</w:t>
            </w:r>
            <w:r w:rsidRPr="00735A73">
              <w:rPr>
                <w:rFonts w:ascii="Times New Roman" w:hAnsi="Times New Roman"/>
                <w:b/>
                <w:sz w:val="28"/>
                <w:szCs w:val="28"/>
              </w:rPr>
              <w:t xml:space="preserve">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Васильева Виктория</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Общероссийский конкурс</w:t>
            </w:r>
            <w:proofErr w:type="gramStart"/>
            <w:r w:rsidRPr="00735A73">
              <w:rPr>
                <w:rFonts w:ascii="Times New Roman" w:hAnsi="Times New Roman"/>
                <w:i/>
                <w:sz w:val="28"/>
                <w:szCs w:val="28"/>
              </w:rPr>
              <w:t>«М</w:t>
            </w:r>
            <w:proofErr w:type="gramEnd"/>
            <w:r w:rsidRPr="00735A73">
              <w:rPr>
                <w:rFonts w:ascii="Times New Roman" w:hAnsi="Times New Roman"/>
                <w:i/>
                <w:sz w:val="28"/>
                <w:szCs w:val="28"/>
              </w:rPr>
              <w:t>ы памяти этой верны»</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 степени</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III</w:t>
            </w:r>
            <w:r w:rsidRPr="00735A73">
              <w:rPr>
                <w:rFonts w:ascii="Times New Roman" w:hAnsi="Times New Roman"/>
                <w:b/>
                <w:sz w:val="28"/>
                <w:szCs w:val="28"/>
              </w:rPr>
              <w:t xml:space="preserve"> степени</w:t>
            </w:r>
          </w:p>
          <w:p w:rsidR="00735A73" w:rsidRPr="00735A73" w:rsidRDefault="00735A73" w:rsidP="00CD774C">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Соколова Ирина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Общероссийский конкурс «Школьная пора»</w:t>
            </w:r>
          </w:p>
          <w:p w:rsidR="00735A73" w:rsidRPr="00735A73" w:rsidRDefault="00735A73" w:rsidP="00CD774C">
            <w:pPr>
              <w:tabs>
                <w:tab w:val="left" w:pos="413"/>
              </w:tabs>
              <w:jc w:val="center"/>
              <w:rPr>
                <w:rFonts w:ascii="Times New Roman" w:hAnsi="Times New Roman"/>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 степени</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Аверьянова Маргарита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Жукова Любовь</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Общероссийский конкурс «Здравствуй, школа»</w:t>
            </w:r>
          </w:p>
          <w:p w:rsidR="00735A73" w:rsidRPr="00735A73" w:rsidRDefault="00735A73" w:rsidP="00CD774C">
            <w:pPr>
              <w:tabs>
                <w:tab w:val="left" w:pos="413"/>
                <w:tab w:val="left" w:pos="513"/>
              </w:tabs>
              <w:jc w:val="center"/>
              <w:rPr>
                <w:rFonts w:ascii="Times New Roman" w:hAnsi="Times New Roman"/>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 степени</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«Литературное творчество»</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w:t>
            </w:r>
            <w:proofErr w:type="spellStart"/>
            <w:r w:rsidRPr="00735A73">
              <w:rPr>
                <w:rFonts w:ascii="Times New Roman" w:hAnsi="Times New Roman"/>
                <w:b/>
                <w:sz w:val="28"/>
                <w:szCs w:val="28"/>
                <w:lang w:val="en-US"/>
              </w:rPr>
              <w:t>I</w:t>
            </w:r>
            <w:proofErr w:type="spellEnd"/>
            <w:r w:rsidRPr="00735A73">
              <w:rPr>
                <w:rFonts w:ascii="Times New Roman" w:hAnsi="Times New Roman"/>
                <w:b/>
                <w:sz w:val="28"/>
                <w:szCs w:val="28"/>
              </w:rPr>
              <w:t xml:space="preserve"> степени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в номинации «Сочинение»</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 степени</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tabs>
                <w:tab w:val="left" w:pos="413"/>
              </w:tabs>
              <w:ind w:left="68"/>
              <w:jc w:val="cente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pStyle w:val="af"/>
              <w:tabs>
                <w:tab w:val="left" w:pos="413"/>
              </w:tabs>
              <w:ind w:left="68"/>
              <w:jc w:val="center"/>
              <w:rPr>
                <w:rFonts w:ascii="Times New Roman" w:hAnsi="Times New Roman"/>
                <w:sz w:val="28"/>
                <w:szCs w:val="28"/>
              </w:rPr>
            </w:pPr>
          </w:p>
          <w:p w:rsidR="00735A73" w:rsidRPr="00735A73" w:rsidRDefault="00735A73" w:rsidP="00CD774C">
            <w:pPr>
              <w:pStyle w:val="af"/>
              <w:tabs>
                <w:tab w:val="left" w:pos="413"/>
              </w:tabs>
              <w:ind w:left="68"/>
              <w:jc w:val="center"/>
              <w:rPr>
                <w:rFonts w:ascii="Times New Roman" w:hAnsi="Times New Roman"/>
                <w:sz w:val="28"/>
                <w:szCs w:val="28"/>
              </w:rPr>
            </w:pPr>
          </w:p>
          <w:p w:rsidR="00735A73" w:rsidRPr="00735A73" w:rsidRDefault="00735A73" w:rsidP="00CD774C">
            <w:pPr>
              <w:pStyle w:val="af"/>
              <w:tabs>
                <w:tab w:val="left" w:pos="413"/>
              </w:tabs>
              <w:ind w:left="68"/>
              <w:jc w:val="center"/>
              <w:rPr>
                <w:rFonts w:ascii="Times New Roman" w:hAnsi="Times New Roman"/>
                <w:sz w:val="28"/>
                <w:szCs w:val="28"/>
              </w:rPr>
            </w:pPr>
          </w:p>
          <w:p w:rsidR="00735A73" w:rsidRPr="00735A73" w:rsidRDefault="00735A73" w:rsidP="00CD774C">
            <w:pPr>
              <w:pStyle w:val="af"/>
              <w:tabs>
                <w:tab w:val="left" w:pos="413"/>
              </w:tabs>
              <w:ind w:left="68"/>
              <w:jc w:val="cente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pStyle w:val="af"/>
              <w:tabs>
                <w:tab w:val="left" w:pos="413"/>
              </w:tabs>
              <w:ind w:left="68"/>
              <w:jc w:val="center"/>
              <w:rPr>
                <w:rFonts w:ascii="Times New Roman" w:hAnsi="Times New Roman"/>
                <w:sz w:val="28"/>
                <w:szCs w:val="28"/>
              </w:rPr>
            </w:pPr>
          </w:p>
          <w:p w:rsidR="00735A73" w:rsidRPr="00735A73" w:rsidRDefault="00735A73" w:rsidP="00CD774C">
            <w:pPr>
              <w:pStyle w:val="af"/>
              <w:tabs>
                <w:tab w:val="left" w:pos="413"/>
              </w:tabs>
              <w:ind w:left="68"/>
              <w:jc w:val="center"/>
              <w:rPr>
                <w:rFonts w:ascii="Times New Roman" w:hAnsi="Times New Roman"/>
                <w:sz w:val="28"/>
                <w:szCs w:val="28"/>
              </w:rPr>
            </w:pPr>
          </w:p>
          <w:p w:rsidR="00735A73" w:rsidRPr="00735A73" w:rsidRDefault="00735A73" w:rsidP="00CD774C">
            <w:pPr>
              <w:pStyle w:val="af"/>
              <w:tabs>
                <w:tab w:val="left" w:pos="413"/>
              </w:tabs>
              <w:ind w:left="68"/>
              <w:jc w:val="center"/>
              <w:rPr>
                <w:rFonts w:ascii="Times New Roman" w:hAnsi="Times New Roman"/>
                <w:sz w:val="28"/>
                <w:szCs w:val="28"/>
              </w:rPr>
            </w:pPr>
            <w:proofErr w:type="spellStart"/>
            <w:r w:rsidRPr="00735A73">
              <w:rPr>
                <w:rFonts w:ascii="Times New Roman" w:hAnsi="Times New Roman"/>
                <w:sz w:val="28"/>
                <w:szCs w:val="28"/>
              </w:rPr>
              <w:t>Абушаева</w:t>
            </w:r>
            <w:proofErr w:type="spellEnd"/>
            <w:r w:rsidRPr="00735A73">
              <w:rPr>
                <w:rFonts w:ascii="Times New Roman" w:hAnsi="Times New Roman"/>
                <w:sz w:val="28"/>
                <w:szCs w:val="28"/>
              </w:rPr>
              <w:t xml:space="preserve"> Вероника</w:t>
            </w:r>
          </w:p>
          <w:p w:rsidR="00735A73" w:rsidRPr="00735A73" w:rsidRDefault="00735A73" w:rsidP="00CD774C">
            <w:pPr>
              <w:pStyle w:val="af"/>
              <w:tabs>
                <w:tab w:val="left" w:pos="413"/>
              </w:tabs>
              <w:ind w:left="68"/>
              <w:jc w:val="center"/>
              <w:rPr>
                <w:rFonts w:ascii="Times New Roman" w:hAnsi="Times New Roman"/>
                <w:sz w:val="28"/>
                <w:szCs w:val="28"/>
              </w:rPr>
            </w:pPr>
          </w:p>
          <w:p w:rsidR="00735A73" w:rsidRPr="00735A73" w:rsidRDefault="00735A73" w:rsidP="00CD774C">
            <w:pPr>
              <w:pStyle w:val="af"/>
              <w:tabs>
                <w:tab w:val="left" w:pos="413"/>
              </w:tabs>
              <w:ind w:left="68"/>
              <w:jc w:val="center"/>
              <w:rPr>
                <w:rFonts w:ascii="Times New Roman" w:hAnsi="Times New Roman"/>
                <w:sz w:val="28"/>
                <w:szCs w:val="28"/>
              </w:rPr>
            </w:pPr>
            <w:r w:rsidRPr="00735A73">
              <w:rPr>
                <w:rFonts w:ascii="Times New Roman" w:hAnsi="Times New Roman"/>
                <w:sz w:val="28"/>
                <w:szCs w:val="28"/>
              </w:rPr>
              <w:t>Ковтун Юлия</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Общероссийский конкурс творческих работ «Край родной, навек любимый!»</w:t>
            </w:r>
          </w:p>
          <w:p w:rsidR="00735A73" w:rsidRPr="00735A73" w:rsidRDefault="00735A73" w:rsidP="00CD774C">
            <w:pPr>
              <w:tabs>
                <w:tab w:val="left" w:pos="426"/>
              </w:tabs>
              <w:jc w:val="center"/>
              <w:rPr>
                <w:rFonts w:ascii="Times New Roman" w:hAnsi="Times New Roman"/>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 степени</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 степени</w:t>
            </w:r>
          </w:p>
          <w:p w:rsidR="00735A73" w:rsidRPr="00735A73" w:rsidRDefault="00735A73" w:rsidP="00CD774C">
            <w:pP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pStyle w:val="af"/>
              <w:ind w:left="68"/>
              <w:jc w:val="center"/>
              <w:rPr>
                <w:rFonts w:ascii="Times New Roman" w:hAnsi="Times New Roman"/>
                <w:sz w:val="28"/>
                <w:szCs w:val="28"/>
              </w:rPr>
            </w:pP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t>Аверьянова Маргарита</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roofErr w:type="spellStart"/>
            <w:r w:rsidRPr="00735A73">
              <w:rPr>
                <w:rFonts w:ascii="Times New Roman" w:hAnsi="Times New Roman"/>
                <w:sz w:val="28"/>
                <w:szCs w:val="28"/>
              </w:rPr>
              <w:t>Болгова</w:t>
            </w:r>
            <w:proofErr w:type="spellEnd"/>
            <w:r w:rsidRPr="00735A73">
              <w:rPr>
                <w:rFonts w:ascii="Times New Roman" w:hAnsi="Times New Roman"/>
                <w:sz w:val="28"/>
                <w:szCs w:val="28"/>
              </w:rPr>
              <w:t xml:space="preserve"> Анна</w:t>
            </w:r>
          </w:p>
        </w:tc>
      </w:tr>
      <w:tr w:rsidR="00735A73"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 xml:space="preserve">Международный </w:t>
            </w:r>
            <w:r w:rsidRPr="00735A73">
              <w:rPr>
                <w:rFonts w:ascii="Times New Roman" w:hAnsi="Times New Roman"/>
                <w:i/>
                <w:sz w:val="28"/>
                <w:szCs w:val="28"/>
              </w:rPr>
              <w:lastRenderedPageBreak/>
              <w:t>фестиваль детского и юношеского творчества «Новые имена стран АТР -2015»</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lastRenderedPageBreak/>
              <w:t xml:space="preserve">Диплом I степени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lastRenderedPageBreak/>
              <w:t xml:space="preserve">в номинации </w:t>
            </w:r>
            <w:r w:rsidRPr="00735A73">
              <w:rPr>
                <w:rFonts w:ascii="Times New Roman" w:hAnsi="Times New Roman"/>
                <w:bCs/>
                <w:sz w:val="28"/>
                <w:szCs w:val="28"/>
              </w:rPr>
              <w:t>«Творчество и технологии XXI века»</w:t>
            </w:r>
          </w:p>
          <w:p w:rsidR="00735A73" w:rsidRPr="00735A73" w:rsidRDefault="00735A73" w:rsidP="00CD774C">
            <w:pPr>
              <w:jc w:val="center"/>
              <w:rPr>
                <w:rFonts w:ascii="Times New Roman" w:hAnsi="Times New Roman"/>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lastRenderedPageBreak/>
              <w:t xml:space="preserve">Соколова Ирина </w:t>
            </w:r>
          </w:p>
          <w:p w:rsidR="00735A73" w:rsidRPr="00735A73" w:rsidRDefault="00735A73" w:rsidP="00CD774C">
            <w:pPr>
              <w:pStyle w:val="af"/>
              <w:ind w:left="68"/>
              <w:jc w:val="center"/>
              <w:rPr>
                <w:rFonts w:ascii="Times New Roman" w:hAnsi="Times New Roman"/>
                <w:sz w:val="28"/>
                <w:szCs w:val="28"/>
              </w:rPr>
            </w:pPr>
            <w:r w:rsidRPr="00735A73">
              <w:rPr>
                <w:rFonts w:ascii="Times New Roman" w:hAnsi="Times New Roman"/>
                <w:sz w:val="28"/>
                <w:szCs w:val="28"/>
              </w:rPr>
              <w:lastRenderedPageBreak/>
              <w:t>и Васильева Виктория</w:t>
            </w:r>
          </w:p>
        </w:tc>
      </w:tr>
      <w:tr w:rsidR="00735A73" w:rsidRPr="00AC6E9C" w:rsidTr="00CD774C">
        <w:tc>
          <w:tcPr>
            <w:tcW w:w="9865" w:type="dxa"/>
            <w:gridSpan w:val="3"/>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lastRenderedPageBreak/>
              <w:t>2016 год</w:t>
            </w:r>
          </w:p>
        </w:tc>
      </w:tr>
      <w:tr w:rsidR="00735A73" w:rsidRPr="00AC6E9C"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Городской конкурс «Я живу на Дальнем Востоке»</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1 место</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1 место</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b/>
                <w:sz w:val="28"/>
                <w:szCs w:val="28"/>
              </w:rPr>
              <w:t>Диплом 3 место</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sz w:val="28"/>
                <w:szCs w:val="28"/>
              </w:rPr>
            </w:pPr>
            <w:proofErr w:type="spellStart"/>
            <w:r w:rsidRPr="00735A73">
              <w:rPr>
                <w:rFonts w:ascii="Times New Roman" w:hAnsi="Times New Roman"/>
                <w:sz w:val="28"/>
                <w:szCs w:val="28"/>
              </w:rPr>
              <w:t>Абушаева</w:t>
            </w:r>
            <w:proofErr w:type="spellEnd"/>
            <w:r w:rsidRPr="00735A73">
              <w:rPr>
                <w:rFonts w:ascii="Times New Roman" w:hAnsi="Times New Roman"/>
                <w:sz w:val="28"/>
                <w:szCs w:val="28"/>
              </w:rPr>
              <w:t xml:space="preserve"> Вероника</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Улицкая Екатерина</w:t>
            </w:r>
          </w:p>
        </w:tc>
      </w:tr>
      <w:tr w:rsidR="00735A73" w:rsidRPr="00AC6E9C"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Финал городского фестиваля детских и юношеских СМИ «Голос поколения»</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2 место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(лучшее издание)</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1 место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(Лучший журналист фестиваля)</w:t>
            </w: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1 место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(Лучший журналист фестиваля)</w:t>
            </w:r>
          </w:p>
          <w:p w:rsidR="00735A73" w:rsidRPr="00735A73" w:rsidRDefault="00735A73" w:rsidP="00CD774C">
            <w:pP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1 место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(Мастер фоторепортажа)</w:t>
            </w:r>
          </w:p>
          <w:p w:rsidR="00735A73" w:rsidRPr="00735A73" w:rsidRDefault="00735A73" w:rsidP="00CD774C">
            <w:pPr>
              <w:rPr>
                <w:rFonts w:ascii="Times New Roman" w:hAnsi="Times New Roman"/>
                <w:b/>
                <w:sz w:val="28"/>
                <w:szCs w:val="28"/>
              </w:rPr>
            </w:pPr>
          </w:p>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1 место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(Лучший журналист фестиваля)</w:t>
            </w:r>
          </w:p>
          <w:p w:rsidR="00735A73" w:rsidRPr="00735A73" w:rsidRDefault="00735A73" w:rsidP="00CD774C">
            <w:pPr>
              <w:jc w:val="center"/>
              <w:rPr>
                <w:rFonts w:ascii="Times New Roman" w:hAnsi="Times New Roman"/>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Редакция «Школьного курьера»</w:t>
            </w:r>
          </w:p>
          <w:p w:rsidR="00735A73" w:rsidRPr="00735A73" w:rsidRDefault="00735A73" w:rsidP="00CD774C">
            <w:pPr>
              <w:jc w:val="center"/>
              <w:rPr>
                <w:rFonts w:ascii="Times New Roman" w:hAnsi="Times New Roman"/>
                <w:sz w:val="28"/>
                <w:szCs w:val="28"/>
              </w:rPr>
            </w:pPr>
          </w:p>
          <w:p w:rsidR="005E6148" w:rsidRDefault="005E6148"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rPr>
                <w:rFonts w:ascii="Times New Roman" w:hAnsi="Times New Roman"/>
                <w:sz w:val="28"/>
                <w:szCs w:val="28"/>
              </w:rPr>
            </w:pPr>
          </w:p>
          <w:p w:rsidR="005E6148" w:rsidRDefault="005E6148" w:rsidP="00CD774C">
            <w:pPr>
              <w:jc w:val="center"/>
              <w:rPr>
                <w:rFonts w:ascii="Times New Roman" w:hAnsi="Times New Roman"/>
                <w:sz w:val="28"/>
                <w:szCs w:val="28"/>
              </w:rPr>
            </w:pPr>
          </w:p>
          <w:p w:rsidR="005E6148" w:rsidRDefault="005E6148" w:rsidP="00CD774C">
            <w:pPr>
              <w:jc w:val="cente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Ковтун Юлия</w:t>
            </w:r>
          </w:p>
          <w:p w:rsidR="00735A73" w:rsidRPr="00735A73" w:rsidRDefault="00735A73" w:rsidP="00CD774C">
            <w:pPr>
              <w:rPr>
                <w:rFonts w:ascii="Times New Roman" w:hAnsi="Times New Roman"/>
                <w:sz w:val="28"/>
                <w:szCs w:val="28"/>
              </w:rPr>
            </w:pPr>
          </w:p>
          <w:p w:rsidR="00735A73" w:rsidRPr="00735A73" w:rsidRDefault="00735A73" w:rsidP="00CD774C">
            <w:pPr>
              <w:rPr>
                <w:rFonts w:ascii="Times New Roman" w:hAnsi="Times New Roman"/>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Жукова Любовь</w:t>
            </w:r>
          </w:p>
        </w:tc>
      </w:tr>
      <w:tr w:rsidR="00735A73" w:rsidRPr="00AC6E9C"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Общероссийский конкурс школьных газет</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Диплом I степени</w:t>
            </w:r>
          </w:p>
          <w:p w:rsidR="00735A73" w:rsidRPr="00735A73" w:rsidRDefault="00735A73" w:rsidP="00CD774C">
            <w:pPr>
              <w:jc w:val="center"/>
              <w:rPr>
                <w:rFonts w:ascii="Times New Roman" w:hAnsi="Times New Roman"/>
                <w:b/>
                <w:sz w:val="28"/>
                <w:szCs w:val="28"/>
              </w:rPr>
            </w:pPr>
          </w:p>
          <w:p w:rsidR="00735A73" w:rsidRPr="00735A73" w:rsidRDefault="00735A73" w:rsidP="00CD774C">
            <w:pPr>
              <w:jc w:val="center"/>
              <w:rPr>
                <w:rFonts w:ascii="Times New Roman" w:hAnsi="Times New Roman"/>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rPr>
                <w:rFonts w:ascii="Times New Roman" w:hAnsi="Times New Roman"/>
                <w:sz w:val="28"/>
                <w:szCs w:val="28"/>
              </w:rPr>
            </w:pPr>
            <w:r w:rsidRPr="00735A73">
              <w:rPr>
                <w:rFonts w:ascii="Times New Roman" w:hAnsi="Times New Roman"/>
                <w:sz w:val="28"/>
                <w:szCs w:val="28"/>
              </w:rPr>
              <w:t>Улицкая Екатерина</w:t>
            </w:r>
          </w:p>
          <w:p w:rsidR="00735A73" w:rsidRPr="00735A73" w:rsidRDefault="00735A73" w:rsidP="00CD774C">
            <w:pPr>
              <w:rPr>
                <w:rFonts w:ascii="Times New Roman" w:hAnsi="Times New Roman"/>
                <w:sz w:val="28"/>
                <w:szCs w:val="28"/>
              </w:rPr>
            </w:pPr>
          </w:p>
          <w:p w:rsidR="00735A73" w:rsidRPr="00735A73" w:rsidRDefault="00735A73" w:rsidP="00CD774C">
            <w:pPr>
              <w:rPr>
                <w:rFonts w:ascii="Times New Roman" w:hAnsi="Times New Roman"/>
                <w:sz w:val="28"/>
                <w:szCs w:val="28"/>
              </w:rPr>
            </w:pPr>
            <w:proofErr w:type="spellStart"/>
            <w:r w:rsidRPr="00735A73">
              <w:rPr>
                <w:rFonts w:ascii="Times New Roman" w:hAnsi="Times New Roman"/>
                <w:sz w:val="28"/>
                <w:szCs w:val="28"/>
              </w:rPr>
              <w:t>Абушаева</w:t>
            </w:r>
            <w:proofErr w:type="spellEnd"/>
            <w:r w:rsidRPr="00735A73">
              <w:rPr>
                <w:rFonts w:ascii="Times New Roman" w:hAnsi="Times New Roman"/>
                <w:sz w:val="28"/>
                <w:szCs w:val="28"/>
              </w:rPr>
              <w:t xml:space="preserve"> Вероника</w:t>
            </w:r>
          </w:p>
        </w:tc>
      </w:tr>
      <w:tr w:rsidR="00735A73" w:rsidRPr="00AC6E9C"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i/>
                <w:sz w:val="28"/>
                <w:szCs w:val="28"/>
              </w:rPr>
            </w:pPr>
            <w:r w:rsidRPr="00735A73">
              <w:rPr>
                <w:rFonts w:ascii="Times New Roman" w:hAnsi="Times New Roman"/>
                <w:i/>
                <w:sz w:val="28"/>
                <w:szCs w:val="28"/>
              </w:rPr>
              <w:t>Финал Всероссийского конкурса школьной прессы «Больше изданий»</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735A73" w:rsidP="00CD774C">
            <w:pPr>
              <w:jc w:val="center"/>
              <w:rPr>
                <w:rFonts w:ascii="Times New Roman" w:hAnsi="Times New Roman"/>
                <w:b/>
                <w:sz w:val="28"/>
                <w:szCs w:val="28"/>
              </w:rPr>
            </w:pPr>
            <w:r w:rsidRPr="00735A73">
              <w:rPr>
                <w:rFonts w:ascii="Times New Roman" w:hAnsi="Times New Roman"/>
                <w:b/>
                <w:sz w:val="28"/>
                <w:szCs w:val="28"/>
              </w:rPr>
              <w:t xml:space="preserve">Диплом победителя </w:t>
            </w:r>
          </w:p>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(Мастер педагогической темы)</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735A73" w:rsidRPr="00735A73" w:rsidRDefault="00735A73" w:rsidP="00CD774C">
            <w:pPr>
              <w:jc w:val="center"/>
              <w:rPr>
                <w:rFonts w:ascii="Times New Roman" w:hAnsi="Times New Roman"/>
                <w:sz w:val="28"/>
                <w:szCs w:val="28"/>
              </w:rPr>
            </w:pPr>
            <w:r w:rsidRPr="00735A73">
              <w:rPr>
                <w:rFonts w:ascii="Times New Roman" w:hAnsi="Times New Roman"/>
                <w:sz w:val="28"/>
                <w:szCs w:val="28"/>
              </w:rPr>
              <w:t>Редакция «Школьного курьера»</w:t>
            </w:r>
          </w:p>
        </w:tc>
      </w:tr>
      <w:tr w:rsidR="00735A73" w:rsidRPr="00AC6E9C" w:rsidTr="00CD774C">
        <w:tc>
          <w:tcPr>
            <w:tcW w:w="2528" w:type="dxa"/>
            <w:tcBorders>
              <w:top w:val="single" w:sz="4" w:space="0" w:color="000000"/>
              <w:left w:val="single" w:sz="4" w:space="0" w:color="000000"/>
              <w:bottom w:val="single" w:sz="4" w:space="0" w:color="000000"/>
            </w:tcBorders>
            <w:shd w:val="clear" w:color="auto" w:fill="auto"/>
          </w:tcPr>
          <w:p w:rsidR="00C82E77" w:rsidRPr="00735A73" w:rsidRDefault="00C82E77" w:rsidP="00C82E77">
            <w:pPr>
              <w:jc w:val="center"/>
              <w:rPr>
                <w:rFonts w:ascii="Times New Roman" w:hAnsi="Times New Roman"/>
                <w:i/>
                <w:sz w:val="28"/>
                <w:szCs w:val="28"/>
              </w:rPr>
            </w:pPr>
            <w:r w:rsidRPr="00735A73">
              <w:rPr>
                <w:rFonts w:ascii="Times New Roman" w:hAnsi="Times New Roman"/>
                <w:i/>
                <w:sz w:val="28"/>
                <w:szCs w:val="28"/>
              </w:rPr>
              <w:t>Городской конкурс журналистских материалов</w:t>
            </w:r>
          </w:p>
          <w:p w:rsidR="00735A73" w:rsidRPr="00735A73" w:rsidRDefault="00C82E77" w:rsidP="00C82E77">
            <w:pPr>
              <w:pStyle w:val="af5"/>
              <w:spacing w:before="0" w:after="0" w:line="312" w:lineRule="atLeast"/>
              <w:jc w:val="center"/>
              <w:rPr>
                <w:i/>
                <w:sz w:val="28"/>
                <w:szCs w:val="28"/>
              </w:rPr>
            </w:pPr>
            <w:r w:rsidRPr="00735A73">
              <w:rPr>
                <w:i/>
                <w:sz w:val="28"/>
                <w:szCs w:val="28"/>
              </w:rPr>
              <w:t xml:space="preserve">«Делами нашими сделаем город </w:t>
            </w:r>
            <w:r w:rsidRPr="00735A73">
              <w:rPr>
                <w:i/>
                <w:sz w:val="28"/>
                <w:szCs w:val="28"/>
              </w:rPr>
              <w:lastRenderedPageBreak/>
              <w:t>краше»</w:t>
            </w:r>
          </w:p>
        </w:tc>
        <w:tc>
          <w:tcPr>
            <w:tcW w:w="3827" w:type="dxa"/>
            <w:tcBorders>
              <w:top w:val="single" w:sz="4" w:space="0" w:color="000000"/>
              <w:left w:val="single" w:sz="4" w:space="0" w:color="000000"/>
              <w:bottom w:val="single" w:sz="4" w:space="0" w:color="000000"/>
            </w:tcBorders>
            <w:shd w:val="clear" w:color="auto" w:fill="auto"/>
          </w:tcPr>
          <w:p w:rsidR="00735A73" w:rsidRPr="00735A73" w:rsidRDefault="00C82E77" w:rsidP="00CD774C">
            <w:pPr>
              <w:jc w:val="center"/>
              <w:rPr>
                <w:rFonts w:ascii="Times New Roman" w:hAnsi="Times New Roman"/>
                <w:b/>
                <w:sz w:val="28"/>
                <w:szCs w:val="28"/>
              </w:rPr>
            </w:pPr>
            <w:r w:rsidRPr="00735A73">
              <w:rPr>
                <w:rFonts w:ascii="Times New Roman" w:hAnsi="Times New Roman"/>
                <w:b/>
                <w:sz w:val="28"/>
                <w:szCs w:val="28"/>
              </w:rPr>
              <w:lastRenderedPageBreak/>
              <w:t>Победители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82E77" w:rsidRPr="00735A73" w:rsidRDefault="00C82E77" w:rsidP="00A043D8">
            <w:pPr>
              <w:ind w:left="68"/>
              <w:jc w:val="center"/>
              <w:rPr>
                <w:rFonts w:ascii="Times New Roman" w:hAnsi="Times New Roman"/>
                <w:sz w:val="28"/>
                <w:szCs w:val="28"/>
              </w:rPr>
            </w:pPr>
            <w:proofErr w:type="spellStart"/>
            <w:r>
              <w:rPr>
                <w:rFonts w:ascii="Times New Roman" w:hAnsi="Times New Roman"/>
                <w:sz w:val="28"/>
                <w:szCs w:val="28"/>
              </w:rPr>
              <w:t>Ланец</w:t>
            </w:r>
            <w:proofErr w:type="spellEnd"/>
            <w:r>
              <w:rPr>
                <w:rFonts w:ascii="Times New Roman" w:hAnsi="Times New Roman"/>
                <w:sz w:val="28"/>
                <w:szCs w:val="28"/>
              </w:rPr>
              <w:t xml:space="preserve"> Анна</w:t>
            </w:r>
            <w:r w:rsidRPr="00735A73">
              <w:rPr>
                <w:rFonts w:ascii="Times New Roman" w:hAnsi="Times New Roman"/>
                <w:sz w:val="28"/>
                <w:szCs w:val="28"/>
              </w:rPr>
              <w:t>,</w:t>
            </w:r>
          </w:p>
          <w:p w:rsidR="00C82E77" w:rsidRPr="00735A73" w:rsidRDefault="00C82E77" w:rsidP="00A043D8">
            <w:pPr>
              <w:jc w:val="center"/>
              <w:rPr>
                <w:rFonts w:ascii="Times New Roman" w:hAnsi="Times New Roman"/>
                <w:sz w:val="28"/>
                <w:szCs w:val="28"/>
              </w:rPr>
            </w:pPr>
            <w:r>
              <w:rPr>
                <w:rFonts w:ascii="Times New Roman" w:hAnsi="Times New Roman"/>
                <w:sz w:val="28"/>
                <w:szCs w:val="28"/>
              </w:rPr>
              <w:t>Жукова Любовь</w:t>
            </w:r>
            <w:r w:rsidRPr="00735A73">
              <w:rPr>
                <w:rFonts w:ascii="Times New Roman" w:hAnsi="Times New Roman"/>
                <w:sz w:val="28"/>
                <w:szCs w:val="28"/>
              </w:rPr>
              <w:t>,</w:t>
            </w:r>
          </w:p>
          <w:p w:rsidR="00C82E77" w:rsidRPr="00735A73" w:rsidRDefault="00C82E77" w:rsidP="00A043D8">
            <w:pPr>
              <w:ind w:left="68"/>
              <w:jc w:val="center"/>
              <w:rPr>
                <w:rFonts w:ascii="Times New Roman" w:hAnsi="Times New Roman"/>
                <w:sz w:val="28"/>
                <w:szCs w:val="28"/>
              </w:rPr>
            </w:pPr>
            <w:r w:rsidRPr="00735A73">
              <w:rPr>
                <w:rFonts w:ascii="Times New Roman" w:hAnsi="Times New Roman"/>
                <w:sz w:val="28"/>
                <w:szCs w:val="28"/>
              </w:rPr>
              <w:t>Мотылева Виктория,</w:t>
            </w:r>
          </w:p>
          <w:p w:rsidR="00C82E77" w:rsidRPr="00735A73" w:rsidRDefault="00C82E77" w:rsidP="00A043D8">
            <w:pPr>
              <w:ind w:left="68"/>
              <w:jc w:val="center"/>
              <w:rPr>
                <w:rFonts w:ascii="Times New Roman" w:hAnsi="Times New Roman"/>
                <w:sz w:val="28"/>
                <w:szCs w:val="28"/>
              </w:rPr>
            </w:pPr>
            <w:proofErr w:type="spellStart"/>
            <w:r w:rsidRPr="00735A73">
              <w:rPr>
                <w:rFonts w:ascii="Times New Roman" w:hAnsi="Times New Roman"/>
                <w:sz w:val="28"/>
                <w:szCs w:val="28"/>
              </w:rPr>
              <w:t>Жураховская</w:t>
            </w:r>
            <w:proofErr w:type="spellEnd"/>
            <w:r w:rsidRPr="00735A73">
              <w:rPr>
                <w:rFonts w:ascii="Times New Roman" w:hAnsi="Times New Roman"/>
                <w:sz w:val="28"/>
                <w:szCs w:val="28"/>
              </w:rPr>
              <w:t xml:space="preserve"> Светлана,</w:t>
            </w:r>
          </w:p>
          <w:p w:rsidR="00C82E77" w:rsidRPr="00735A73" w:rsidRDefault="00C82E77" w:rsidP="00A043D8">
            <w:pPr>
              <w:ind w:left="68"/>
              <w:jc w:val="center"/>
              <w:rPr>
                <w:rFonts w:ascii="Times New Roman" w:hAnsi="Times New Roman"/>
                <w:sz w:val="28"/>
                <w:szCs w:val="28"/>
              </w:rPr>
            </w:pPr>
            <w:proofErr w:type="spellStart"/>
            <w:r w:rsidRPr="00735A73">
              <w:rPr>
                <w:rFonts w:ascii="Times New Roman" w:hAnsi="Times New Roman"/>
                <w:sz w:val="28"/>
                <w:szCs w:val="28"/>
              </w:rPr>
              <w:t>Шереметова</w:t>
            </w:r>
            <w:proofErr w:type="spellEnd"/>
            <w:r w:rsidRPr="00735A73">
              <w:rPr>
                <w:rFonts w:ascii="Times New Roman" w:hAnsi="Times New Roman"/>
                <w:sz w:val="28"/>
                <w:szCs w:val="28"/>
              </w:rPr>
              <w:t xml:space="preserve"> Екатерина,</w:t>
            </w:r>
          </w:p>
          <w:p w:rsidR="00735A73" w:rsidRPr="00735A73" w:rsidRDefault="00C82E77" w:rsidP="00A043D8">
            <w:pPr>
              <w:jc w:val="center"/>
              <w:rPr>
                <w:rFonts w:ascii="Times New Roman" w:hAnsi="Times New Roman"/>
                <w:sz w:val="28"/>
                <w:szCs w:val="28"/>
              </w:rPr>
            </w:pPr>
            <w:proofErr w:type="spellStart"/>
            <w:r w:rsidRPr="00735A73">
              <w:rPr>
                <w:rFonts w:ascii="Times New Roman" w:hAnsi="Times New Roman"/>
                <w:sz w:val="28"/>
                <w:szCs w:val="28"/>
              </w:rPr>
              <w:lastRenderedPageBreak/>
              <w:t>Майданова</w:t>
            </w:r>
            <w:proofErr w:type="spellEnd"/>
            <w:r w:rsidRPr="00735A73">
              <w:rPr>
                <w:rFonts w:ascii="Times New Roman" w:hAnsi="Times New Roman"/>
                <w:sz w:val="28"/>
                <w:szCs w:val="28"/>
              </w:rPr>
              <w:t xml:space="preserve"> Елизавета</w:t>
            </w:r>
          </w:p>
        </w:tc>
      </w:tr>
      <w:tr w:rsidR="00735A73" w:rsidRPr="00AC6E9C" w:rsidTr="00CD774C">
        <w:tc>
          <w:tcPr>
            <w:tcW w:w="2528" w:type="dxa"/>
            <w:tcBorders>
              <w:top w:val="single" w:sz="4" w:space="0" w:color="000000"/>
              <w:left w:val="single" w:sz="4" w:space="0" w:color="000000"/>
              <w:bottom w:val="single" w:sz="4" w:space="0" w:color="000000"/>
            </w:tcBorders>
            <w:shd w:val="clear" w:color="auto" w:fill="auto"/>
          </w:tcPr>
          <w:p w:rsidR="00735A73" w:rsidRPr="00735A73" w:rsidRDefault="00C82E77" w:rsidP="003155B0">
            <w:pPr>
              <w:pStyle w:val="af5"/>
              <w:spacing w:before="0" w:after="0" w:line="312" w:lineRule="atLeast"/>
              <w:jc w:val="center"/>
              <w:rPr>
                <w:i/>
                <w:sz w:val="28"/>
                <w:szCs w:val="28"/>
              </w:rPr>
            </w:pPr>
            <w:r w:rsidRPr="00735A73">
              <w:rPr>
                <w:i/>
                <w:sz w:val="28"/>
                <w:szCs w:val="28"/>
              </w:rPr>
              <w:lastRenderedPageBreak/>
              <w:t>Городской конкурс литературно-поэтических и журналистских материалов «Я живу на Дальнем Востоке»</w:t>
            </w:r>
          </w:p>
        </w:tc>
        <w:tc>
          <w:tcPr>
            <w:tcW w:w="3827" w:type="dxa"/>
            <w:tcBorders>
              <w:top w:val="single" w:sz="4" w:space="0" w:color="000000"/>
              <w:left w:val="single" w:sz="4" w:space="0" w:color="000000"/>
              <w:bottom w:val="single" w:sz="4" w:space="0" w:color="000000"/>
            </w:tcBorders>
            <w:shd w:val="clear" w:color="auto" w:fill="auto"/>
          </w:tcPr>
          <w:p w:rsidR="00C82E77" w:rsidRPr="00735A73" w:rsidRDefault="00C82E77" w:rsidP="00C82E77">
            <w:pPr>
              <w:jc w:val="center"/>
              <w:rPr>
                <w:rFonts w:ascii="Times New Roman" w:hAnsi="Times New Roman"/>
                <w:b/>
                <w:sz w:val="28"/>
                <w:szCs w:val="28"/>
              </w:rPr>
            </w:pPr>
            <w:r w:rsidRPr="00735A73">
              <w:rPr>
                <w:rFonts w:ascii="Times New Roman" w:hAnsi="Times New Roman"/>
                <w:b/>
                <w:sz w:val="28"/>
                <w:szCs w:val="28"/>
              </w:rPr>
              <w:t>Диплом 1 место</w:t>
            </w:r>
          </w:p>
          <w:p w:rsidR="00C82E77" w:rsidRPr="00735A73" w:rsidRDefault="00C82E77" w:rsidP="00C82E77">
            <w:pPr>
              <w:jc w:val="center"/>
              <w:rPr>
                <w:rFonts w:ascii="Times New Roman" w:hAnsi="Times New Roman"/>
                <w:b/>
                <w:sz w:val="28"/>
                <w:szCs w:val="28"/>
              </w:rPr>
            </w:pPr>
          </w:p>
          <w:p w:rsidR="00C82E77" w:rsidRPr="00735A73" w:rsidRDefault="00C82E77" w:rsidP="00C82E77">
            <w:pPr>
              <w:jc w:val="center"/>
              <w:rPr>
                <w:rFonts w:ascii="Times New Roman" w:hAnsi="Times New Roman"/>
                <w:b/>
                <w:sz w:val="28"/>
                <w:szCs w:val="28"/>
              </w:rPr>
            </w:pPr>
            <w:r w:rsidRPr="00735A73">
              <w:rPr>
                <w:rFonts w:ascii="Times New Roman" w:hAnsi="Times New Roman"/>
                <w:b/>
                <w:sz w:val="28"/>
                <w:szCs w:val="28"/>
              </w:rPr>
              <w:t>Диплом 2 место</w:t>
            </w:r>
          </w:p>
          <w:p w:rsidR="00C82E77" w:rsidRPr="00735A73" w:rsidRDefault="00C82E77" w:rsidP="00C82E77">
            <w:pPr>
              <w:jc w:val="center"/>
              <w:rPr>
                <w:rFonts w:ascii="Times New Roman" w:hAnsi="Times New Roman"/>
                <w:b/>
                <w:sz w:val="28"/>
                <w:szCs w:val="28"/>
              </w:rPr>
            </w:pPr>
          </w:p>
          <w:p w:rsidR="00735A73" w:rsidRPr="00735A73" w:rsidRDefault="00C82E77" w:rsidP="00C82E77">
            <w:pPr>
              <w:jc w:val="center"/>
              <w:rPr>
                <w:rFonts w:ascii="Times New Roman" w:hAnsi="Times New Roman"/>
                <w:sz w:val="28"/>
                <w:szCs w:val="28"/>
              </w:rPr>
            </w:pPr>
            <w:r w:rsidRPr="00735A73">
              <w:rPr>
                <w:rFonts w:ascii="Times New Roman" w:hAnsi="Times New Roman"/>
                <w:b/>
                <w:sz w:val="28"/>
                <w:szCs w:val="28"/>
              </w:rPr>
              <w:t>Диплом 3 место</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82E77" w:rsidRPr="00735A73" w:rsidRDefault="00C82E77" w:rsidP="00C82E77">
            <w:pPr>
              <w:pStyle w:val="af"/>
              <w:ind w:left="68"/>
              <w:jc w:val="center"/>
              <w:rPr>
                <w:rFonts w:ascii="Times New Roman" w:hAnsi="Times New Roman"/>
                <w:sz w:val="28"/>
                <w:szCs w:val="28"/>
              </w:rPr>
            </w:pPr>
            <w:r w:rsidRPr="00735A73">
              <w:rPr>
                <w:rFonts w:ascii="Times New Roman" w:hAnsi="Times New Roman"/>
                <w:sz w:val="28"/>
                <w:szCs w:val="28"/>
              </w:rPr>
              <w:t>Ковтун Юлия</w:t>
            </w:r>
          </w:p>
          <w:p w:rsidR="00C82E77" w:rsidRPr="00735A73" w:rsidRDefault="00C82E77" w:rsidP="00C82E77">
            <w:pPr>
              <w:pStyle w:val="af"/>
              <w:ind w:left="68"/>
              <w:jc w:val="center"/>
              <w:rPr>
                <w:rFonts w:ascii="Times New Roman" w:hAnsi="Times New Roman"/>
                <w:sz w:val="28"/>
                <w:szCs w:val="28"/>
              </w:rPr>
            </w:pPr>
          </w:p>
          <w:p w:rsidR="00C82E77" w:rsidRPr="00735A73" w:rsidRDefault="00C82E77" w:rsidP="00C82E77">
            <w:pPr>
              <w:pStyle w:val="af"/>
              <w:ind w:left="68"/>
              <w:jc w:val="center"/>
              <w:rPr>
                <w:rFonts w:ascii="Times New Roman" w:hAnsi="Times New Roman"/>
                <w:sz w:val="28"/>
                <w:szCs w:val="28"/>
              </w:rPr>
            </w:pPr>
            <w:r w:rsidRPr="00735A73">
              <w:rPr>
                <w:rFonts w:ascii="Times New Roman" w:hAnsi="Times New Roman"/>
                <w:sz w:val="28"/>
                <w:szCs w:val="28"/>
              </w:rPr>
              <w:t>Рябова Анна</w:t>
            </w:r>
          </w:p>
          <w:p w:rsidR="00C82E77" w:rsidRPr="00735A73" w:rsidRDefault="00C82E77" w:rsidP="00C82E77">
            <w:pPr>
              <w:pStyle w:val="af"/>
              <w:ind w:left="68"/>
              <w:jc w:val="center"/>
              <w:rPr>
                <w:rFonts w:ascii="Times New Roman" w:hAnsi="Times New Roman"/>
                <w:sz w:val="28"/>
                <w:szCs w:val="28"/>
              </w:rPr>
            </w:pPr>
          </w:p>
          <w:p w:rsidR="00735A73" w:rsidRPr="00735A73" w:rsidRDefault="00C82E77" w:rsidP="00C82E77">
            <w:pPr>
              <w:jc w:val="center"/>
              <w:rPr>
                <w:rFonts w:ascii="Times New Roman" w:hAnsi="Times New Roman"/>
                <w:sz w:val="28"/>
                <w:szCs w:val="28"/>
              </w:rPr>
            </w:pPr>
            <w:proofErr w:type="spellStart"/>
            <w:r w:rsidRPr="00735A73">
              <w:rPr>
                <w:rFonts w:ascii="Times New Roman" w:hAnsi="Times New Roman"/>
                <w:sz w:val="28"/>
                <w:szCs w:val="28"/>
              </w:rPr>
              <w:t>Абушаева</w:t>
            </w:r>
            <w:proofErr w:type="spellEnd"/>
            <w:r w:rsidRPr="00735A73">
              <w:rPr>
                <w:rFonts w:ascii="Times New Roman" w:hAnsi="Times New Roman"/>
                <w:sz w:val="28"/>
                <w:szCs w:val="28"/>
              </w:rPr>
              <w:t xml:space="preserve"> Вероника</w:t>
            </w:r>
          </w:p>
        </w:tc>
      </w:tr>
      <w:tr w:rsidR="00735A73" w:rsidRPr="00AC6E9C" w:rsidTr="00CD774C">
        <w:tc>
          <w:tcPr>
            <w:tcW w:w="2528" w:type="dxa"/>
            <w:tcBorders>
              <w:top w:val="single" w:sz="4" w:space="0" w:color="000000"/>
              <w:left w:val="single" w:sz="4" w:space="0" w:color="000000"/>
              <w:bottom w:val="single" w:sz="4" w:space="0" w:color="000000"/>
            </w:tcBorders>
            <w:shd w:val="clear" w:color="auto" w:fill="auto"/>
          </w:tcPr>
          <w:p w:rsidR="00735A73" w:rsidRPr="00A043D8" w:rsidRDefault="00C82E77" w:rsidP="00CD774C">
            <w:pPr>
              <w:pStyle w:val="af5"/>
              <w:spacing w:before="0" w:after="0" w:line="312" w:lineRule="atLeast"/>
              <w:jc w:val="center"/>
              <w:rPr>
                <w:i/>
                <w:sz w:val="28"/>
                <w:szCs w:val="28"/>
              </w:rPr>
            </w:pPr>
            <w:r w:rsidRPr="00A043D8">
              <w:rPr>
                <w:i/>
                <w:sz w:val="28"/>
                <w:szCs w:val="28"/>
              </w:rPr>
              <w:t>Общероссийский «8 сентября – Международный день грамотности»</w:t>
            </w:r>
          </w:p>
        </w:tc>
        <w:tc>
          <w:tcPr>
            <w:tcW w:w="3827" w:type="dxa"/>
            <w:tcBorders>
              <w:top w:val="single" w:sz="4" w:space="0" w:color="000000"/>
              <w:left w:val="single" w:sz="4" w:space="0" w:color="000000"/>
              <w:bottom w:val="single" w:sz="4" w:space="0" w:color="000000"/>
            </w:tcBorders>
            <w:shd w:val="clear" w:color="auto" w:fill="auto"/>
          </w:tcPr>
          <w:p w:rsidR="00C82E77" w:rsidRPr="00A043D8" w:rsidRDefault="00C82E77" w:rsidP="00C82E77">
            <w:pPr>
              <w:jc w:val="center"/>
              <w:rPr>
                <w:rFonts w:ascii="Times New Roman" w:hAnsi="Times New Roman"/>
                <w:b/>
                <w:sz w:val="28"/>
                <w:szCs w:val="28"/>
              </w:rPr>
            </w:pPr>
            <w:r w:rsidRPr="00A043D8">
              <w:rPr>
                <w:rFonts w:ascii="Times New Roman" w:hAnsi="Times New Roman"/>
                <w:b/>
                <w:sz w:val="28"/>
                <w:szCs w:val="28"/>
              </w:rPr>
              <w:t xml:space="preserve">Диплом </w:t>
            </w:r>
            <w:r w:rsidRPr="00A043D8">
              <w:rPr>
                <w:rFonts w:ascii="Times New Roman" w:hAnsi="Times New Roman"/>
                <w:b/>
                <w:sz w:val="28"/>
                <w:szCs w:val="28"/>
                <w:lang w:val="en-US"/>
              </w:rPr>
              <w:t>III</w:t>
            </w:r>
            <w:r w:rsidRPr="00A043D8">
              <w:rPr>
                <w:rFonts w:ascii="Times New Roman" w:hAnsi="Times New Roman"/>
                <w:b/>
                <w:sz w:val="28"/>
                <w:szCs w:val="28"/>
              </w:rPr>
              <w:t xml:space="preserve"> степени</w:t>
            </w:r>
          </w:p>
          <w:p w:rsidR="00C82E77" w:rsidRPr="00A043D8" w:rsidRDefault="00C82E77" w:rsidP="00C82E77">
            <w:pPr>
              <w:ind w:left="360"/>
              <w:jc w:val="center"/>
              <w:rPr>
                <w:rFonts w:ascii="Times New Roman" w:hAnsi="Times New Roman"/>
                <w:b/>
                <w:sz w:val="28"/>
                <w:szCs w:val="28"/>
              </w:rPr>
            </w:pPr>
          </w:p>
          <w:p w:rsidR="00C82E77" w:rsidRPr="00A043D8" w:rsidRDefault="00C82E77" w:rsidP="00C82E77">
            <w:pPr>
              <w:ind w:left="360"/>
              <w:jc w:val="center"/>
              <w:rPr>
                <w:rFonts w:ascii="Times New Roman" w:hAnsi="Times New Roman"/>
                <w:b/>
                <w:sz w:val="28"/>
                <w:szCs w:val="28"/>
              </w:rPr>
            </w:pPr>
          </w:p>
          <w:p w:rsidR="00C82E77" w:rsidRPr="00A043D8" w:rsidRDefault="00C82E77" w:rsidP="00C82E77">
            <w:pPr>
              <w:jc w:val="center"/>
              <w:rPr>
                <w:rFonts w:ascii="Times New Roman" w:hAnsi="Times New Roman"/>
                <w:b/>
                <w:sz w:val="28"/>
                <w:szCs w:val="28"/>
              </w:rPr>
            </w:pPr>
            <w:r w:rsidRPr="00A043D8">
              <w:rPr>
                <w:rFonts w:ascii="Times New Roman" w:hAnsi="Times New Roman"/>
                <w:b/>
                <w:sz w:val="28"/>
                <w:szCs w:val="28"/>
              </w:rPr>
              <w:t xml:space="preserve">Диплом </w:t>
            </w:r>
            <w:r w:rsidRPr="00A043D8">
              <w:rPr>
                <w:rFonts w:ascii="Times New Roman" w:hAnsi="Times New Roman"/>
                <w:b/>
                <w:sz w:val="28"/>
                <w:szCs w:val="28"/>
                <w:lang w:val="en-US"/>
              </w:rPr>
              <w:t>III</w:t>
            </w:r>
            <w:r w:rsidRPr="00A043D8">
              <w:rPr>
                <w:rFonts w:ascii="Times New Roman" w:hAnsi="Times New Roman"/>
                <w:b/>
                <w:sz w:val="28"/>
                <w:szCs w:val="28"/>
              </w:rPr>
              <w:t xml:space="preserve"> степени</w:t>
            </w:r>
          </w:p>
          <w:p w:rsidR="00735A73" w:rsidRPr="00A043D8" w:rsidRDefault="00735A73" w:rsidP="00CD774C">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82E77" w:rsidRPr="00A043D8" w:rsidRDefault="00C82E77" w:rsidP="00C82E77">
            <w:pPr>
              <w:pStyle w:val="af"/>
              <w:ind w:left="68"/>
              <w:jc w:val="center"/>
              <w:rPr>
                <w:rFonts w:ascii="Times New Roman" w:hAnsi="Times New Roman"/>
                <w:sz w:val="28"/>
                <w:szCs w:val="28"/>
              </w:rPr>
            </w:pPr>
            <w:proofErr w:type="spellStart"/>
            <w:r w:rsidRPr="00A043D8">
              <w:rPr>
                <w:rFonts w:ascii="Times New Roman" w:hAnsi="Times New Roman"/>
                <w:sz w:val="28"/>
                <w:szCs w:val="28"/>
                <w:lang w:val="en-US"/>
              </w:rPr>
              <w:t>Улицкая</w:t>
            </w:r>
            <w:proofErr w:type="spellEnd"/>
            <w:r w:rsidRPr="00A043D8">
              <w:rPr>
                <w:rFonts w:ascii="Times New Roman" w:hAnsi="Times New Roman"/>
                <w:sz w:val="28"/>
                <w:szCs w:val="28"/>
              </w:rPr>
              <w:t xml:space="preserve"> </w:t>
            </w:r>
            <w:proofErr w:type="spellStart"/>
            <w:r w:rsidRPr="00A043D8">
              <w:rPr>
                <w:rFonts w:ascii="Times New Roman" w:hAnsi="Times New Roman"/>
                <w:sz w:val="28"/>
                <w:szCs w:val="28"/>
                <w:lang w:val="en-US"/>
              </w:rPr>
              <w:t>Екатерина</w:t>
            </w:r>
            <w:proofErr w:type="spellEnd"/>
          </w:p>
          <w:p w:rsidR="00C82E77" w:rsidRPr="00A043D8" w:rsidRDefault="00C82E77" w:rsidP="00C82E77">
            <w:pPr>
              <w:pStyle w:val="af"/>
              <w:ind w:left="68"/>
              <w:jc w:val="center"/>
              <w:rPr>
                <w:rFonts w:ascii="Times New Roman" w:hAnsi="Times New Roman"/>
                <w:sz w:val="28"/>
                <w:szCs w:val="28"/>
              </w:rPr>
            </w:pPr>
          </w:p>
          <w:p w:rsidR="00C82E77" w:rsidRPr="00A043D8" w:rsidRDefault="00C82E77" w:rsidP="00C82E77">
            <w:pPr>
              <w:pStyle w:val="af"/>
              <w:ind w:left="68"/>
              <w:jc w:val="center"/>
              <w:rPr>
                <w:rFonts w:ascii="Times New Roman" w:hAnsi="Times New Roman"/>
                <w:sz w:val="28"/>
                <w:szCs w:val="28"/>
              </w:rPr>
            </w:pPr>
          </w:p>
          <w:p w:rsidR="00735A73" w:rsidRPr="00A043D8" w:rsidRDefault="00C82E77" w:rsidP="00C82E77">
            <w:pPr>
              <w:jc w:val="center"/>
              <w:rPr>
                <w:rFonts w:ascii="Times New Roman" w:hAnsi="Times New Roman"/>
                <w:sz w:val="28"/>
                <w:szCs w:val="28"/>
              </w:rPr>
            </w:pPr>
            <w:r w:rsidRPr="00A043D8">
              <w:rPr>
                <w:rFonts w:ascii="Times New Roman" w:hAnsi="Times New Roman"/>
                <w:sz w:val="28"/>
                <w:szCs w:val="28"/>
              </w:rPr>
              <w:t>Аверьянова Маргарита</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Pr="00A043D8" w:rsidRDefault="00C82E77" w:rsidP="00347119">
            <w:pPr>
              <w:pStyle w:val="af5"/>
              <w:spacing w:before="0" w:after="0" w:line="312" w:lineRule="atLeast"/>
              <w:jc w:val="center"/>
              <w:rPr>
                <w:i/>
                <w:sz w:val="28"/>
                <w:szCs w:val="28"/>
              </w:rPr>
            </w:pPr>
            <w:r w:rsidRPr="00A043D8">
              <w:rPr>
                <w:i/>
                <w:sz w:val="28"/>
                <w:szCs w:val="28"/>
              </w:rPr>
              <w:t>Общероссийский конкурс «Недаром помнит вся Россия…»</w:t>
            </w:r>
          </w:p>
        </w:tc>
        <w:tc>
          <w:tcPr>
            <w:tcW w:w="3827" w:type="dxa"/>
            <w:tcBorders>
              <w:top w:val="single" w:sz="4" w:space="0" w:color="000000"/>
              <w:left w:val="single" w:sz="4" w:space="0" w:color="000000"/>
              <w:bottom w:val="single" w:sz="4" w:space="0" w:color="000000"/>
            </w:tcBorders>
            <w:shd w:val="clear" w:color="auto" w:fill="auto"/>
          </w:tcPr>
          <w:p w:rsidR="00C82E77" w:rsidRPr="00A043D8" w:rsidRDefault="00C82E77" w:rsidP="00C82E77">
            <w:pPr>
              <w:jc w:val="center"/>
              <w:rPr>
                <w:rFonts w:ascii="Times New Roman" w:hAnsi="Times New Roman"/>
                <w:b/>
                <w:sz w:val="28"/>
                <w:szCs w:val="28"/>
              </w:rPr>
            </w:pPr>
            <w:r w:rsidRPr="00A043D8">
              <w:rPr>
                <w:rFonts w:ascii="Times New Roman" w:hAnsi="Times New Roman"/>
                <w:b/>
                <w:sz w:val="28"/>
                <w:szCs w:val="28"/>
              </w:rPr>
              <w:t xml:space="preserve">Диплом </w:t>
            </w:r>
            <w:r w:rsidRPr="00A043D8">
              <w:rPr>
                <w:rFonts w:ascii="Times New Roman" w:hAnsi="Times New Roman"/>
                <w:b/>
                <w:sz w:val="28"/>
                <w:szCs w:val="28"/>
                <w:lang w:val="en-US"/>
              </w:rPr>
              <w:t>III</w:t>
            </w:r>
            <w:r w:rsidRPr="00A043D8">
              <w:rPr>
                <w:rFonts w:ascii="Times New Roman" w:hAnsi="Times New Roman"/>
                <w:b/>
                <w:sz w:val="28"/>
                <w:szCs w:val="28"/>
              </w:rPr>
              <w:t xml:space="preserve"> степени</w:t>
            </w:r>
          </w:p>
          <w:p w:rsidR="00C82E77" w:rsidRPr="00A043D8" w:rsidRDefault="00C82E77" w:rsidP="00C82E77">
            <w:pPr>
              <w:jc w:val="center"/>
              <w:rPr>
                <w:rFonts w:ascii="Times New Roman" w:hAnsi="Times New Roman"/>
                <w:b/>
                <w:sz w:val="28"/>
                <w:szCs w:val="28"/>
              </w:rPr>
            </w:pPr>
          </w:p>
          <w:p w:rsidR="005F3535" w:rsidRPr="00A043D8" w:rsidRDefault="00C82E77" w:rsidP="00C82E77">
            <w:pPr>
              <w:jc w:val="center"/>
              <w:rPr>
                <w:rFonts w:ascii="Times New Roman" w:hAnsi="Times New Roman"/>
                <w:b/>
                <w:sz w:val="28"/>
                <w:szCs w:val="28"/>
              </w:rPr>
            </w:pPr>
            <w:r w:rsidRPr="00A043D8">
              <w:rPr>
                <w:rFonts w:ascii="Times New Roman" w:hAnsi="Times New Roman"/>
                <w:b/>
                <w:sz w:val="28"/>
                <w:szCs w:val="28"/>
              </w:rPr>
              <w:t xml:space="preserve">Диплом </w:t>
            </w:r>
            <w:r w:rsidRPr="00A043D8">
              <w:rPr>
                <w:rFonts w:ascii="Times New Roman" w:hAnsi="Times New Roman"/>
                <w:b/>
                <w:sz w:val="28"/>
                <w:szCs w:val="28"/>
                <w:lang w:val="en-US"/>
              </w:rPr>
              <w:t>III</w:t>
            </w:r>
            <w:r w:rsidRPr="00A043D8">
              <w:rPr>
                <w:rFonts w:ascii="Times New Roman" w:hAnsi="Times New Roman"/>
                <w:b/>
                <w:sz w:val="28"/>
                <w:szCs w:val="28"/>
              </w:rPr>
              <w:t xml:space="preserve">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82E77" w:rsidRPr="00A043D8" w:rsidRDefault="00C82E77" w:rsidP="00C82E77">
            <w:pPr>
              <w:pStyle w:val="af"/>
              <w:ind w:left="68"/>
              <w:jc w:val="center"/>
              <w:rPr>
                <w:rFonts w:ascii="Times New Roman" w:hAnsi="Times New Roman"/>
                <w:sz w:val="28"/>
                <w:szCs w:val="28"/>
              </w:rPr>
            </w:pPr>
            <w:r w:rsidRPr="00A043D8">
              <w:rPr>
                <w:rFonts w:ascii="Times New Roman" w:hAnsi="Times New Roman"/>
                <w:sz w:val="28"/>
                <w:szCs w:val="28"/>
              </w:rPr>
              <w:t>Улицкая Екатерина</w:t>
            </w:r>
          </w:p>
          <w:p w:rsidR="00C82E77" w:rsidRPr="00A043D8" w:rsidRDefault="00C82E77" w:rsidP="00C82E77">
            <w:pPr>
              <w:pStyle w:val="af"/>
              <w:ind w:left="68"/>
              <w:jc w:val="center"/>
              <w:rPr>
                <w:rFonts w:ascii="Times New Roman" w:hAnsi="Times New Roman"/>
                <w:sz w:val="28"/>
                <w:szCs w:val="28"/>
              </w:rPr>
            </w:pPr>
          </w:p>
          <w:p w:rsidR="005F3535" w:rsidRPr="00A043D8" w:rsidRDefault="00C82E77" w:rsidP="00C82E77">
            <w:pPr>
              <w:jc w:val="center"/>
              <w:rPr>
                <w:rFonts w:ascii="Times New Roman" w:hAnsi="Times New Roman"/>
                <w:sz w:val="28"/>
                <w:szCs w:val="28"/>
              </w:rPr>
            </w:pPr>
            <w:r w:rsidRPr="00A043D8">
              <w:rPr>
                <w:rFonts w:ascii="Times New Roman" w:hAnsi="Times New Roman"/>
                <w:sz w:val="28"/>
                <w:szCs w:val="28"/>
              </w:rPr>
              <w:t>Ковтун Юлия</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Pr="00A043D8" w:rsidRDefault="00C82E77" w:rsidP="00347119">
            <w:pPr>
              <w:pStyle w:val="af5"/>
              <w:spacing w:before="0" w:after="0" w:line="312" w:lineRule="atLeast"/>
              <w:jc w:val="center"/>
              <w:rPr>
                <w:i/>
                <w:sz w:val="28"/>
                <w:szCs w:val="28"/>
              </w:rPr>
            </w:pPr>
            <w:r w:rsidRPr="00A043D8">
              <w:rPr>
                <w:i/>
                <w:sz w:val="28"/>
                <w:szCs w:val="28"/>
              </w:rPr>
              <w:t>Общероссийский конкурс «Мой родной край»</w:t>
            </w:r>
          </w:p>
        </w:tc>
        <w:tc>
          <w:tcPr>
            <w:tcW w:w="3827" w:type="dxa"/>
            <w:tcBorders>
              <w:top w:val="single" w:sz="4" w:space="0" w:color="000000"/>
              <w:left w:val="single" w:sz="4" w:space="0" w:color="000000"/>
              <w:bottom w:val="single" w:sz="4" w:space="0" w:color="000000"/>
            </w:tcBorders>
            <w:shd w:val="clear" w:color="auto" w:fill="auto"/>
          </w:tcPr>
          <w:p w:rsidR="00C82E77" w:rsidRPr="00A043D8" w:rsidRDefault="00C82E77" w:rsidP="00C82E77">
            <w:pPr>
              <w:jc w:val="center"/>
              <w:rPr>
                <w:rFonts w:ascii="Times New Roman" w:hAnsi="Times New Roman"/>
                <w:b/>
                <w:sz w:val="28"/>
                <w:szCs w:val="28"/>
              </w:rPr>
            </w:pPr>
            <w:r w:rsidRPr="00A043D8">
              <w:rPr>
                <w:rFonts w:ascii="Times New Roman" w:hAnsi="Times New Roman"/>
                <w:b/>
                <w:sz w:val="28"/>
                <w:szCs w:val="28"/>
              </w:rPr>
              <w:t xml:space="preserve">Диплом </w:t>
            </w:r>
            <w:r w:rsidRPr="00A043D8">
              <w:rPr>
                <w:rFonts w:ascii="Times New Roman" w:hAnsi="Times New Roman"/>
                <w:b/>
                <w:sz w:val="28"/>
                <w:szCs w:val="28"/>
                <w:lang w:val="en-US"/>
              </w:rPr>
              <w:t>III</w:t>
            </w:r>
            <w:r w:rsidRPr="00A043D8">
              <w:rPr>
                <w:rFonts w:ascii="Times New Roman" w:hAnsi="Times New Roman"/>
                <w:b/>
                <w:sz w:val="28"/>
                <w:szCs w:val="28"/>
              </w:rPr>
              <w:t xml:space="preserve"> степени</w:t>
            </w:r>
          </w:p>
          <w:p w:rsidR="005F3535" w:rsidRPr="00A043D8" w:rsidRDefault="005F3535" w:rsidP="00347119">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Pr="00A043D8" w:rsidRDefault="00C82E77" w:rsidP="00347119">
            <w:pPr>
              <w:jc w:val="center"/>
              <w:rPr>
                <w:rFonts w:ascii="Times New Roman" w:hAnsi="Times New Roman"/>
                <w:sz w:val="28"/>
                <w:szCs w:val="28"/>
              </w:rPr>
            </w:pPr>
            <w:r w:rsidRPr="00A043D8">
              <w:rPr>
                <w:rFonts w:ascii="Times New Roman" w:hAnsi="Times New Roman"/>
                <w:sz w:val="28"/>
                <w:szCs w:val="28"/>
              </w:rPr>
              <w:t>Ковтун Юлия</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Pr="00A043D8" w:rsidRDefault="00C82E77" w:rsidP="00347119">
            <w:pPr>
              <w:pStyle w:val="af5"/>
              <w:spacing w:before="0" w:after="0" w:line="312" w:lineRule="atLeast"/>
              <w:jc w:val="center"/>
              <w:rPr>
                <w:i/>
                <w:sz w:val="28"/>
                <w:szCs w:val="28"/>
              </w:rPr>
            </w:pPr>
            <w:r w:rsidRPr="00A043D8">
              <w:rPr>
                <w:i/>
                <w:sz w:val="28"/>
                <w:szCs w:val="28"/>
              </w:rPr>
              <w:t>Общероссийский конкурс, посвященный Дню учителя «Какое гордое призвание…»</w:t>
            </w:r>
          </w:p>
        </w:tc>
        <w:tc>
          <w:tcPr>
            <w:tcW w:w="3827" w:type="dxa"/>
            <w:tcBorders>
              <w:top w:val="single" w:sz="4" w:space="0" w:color="000000"/>
              <w:left w:val="single" w:sz="4" w:space="0" w:color="000000"/>
              <w:bottom w:val="single" w:sz="4" w:space="0" w:color="000000"/>
            </w:tcBorders>
            <w:shd w:val="clear" w:color="auto" w:fill="auto"/>
          </w:tcPr>
          <w:p w:rsidR="00C82E77" w:rsidRPr="00A043D8" w:rsidRDefault="00C82E77" w:rsidP="00C82E77">
            <w:pPr>
              <w:jc w:val="center"/>
              <w:rPr>
                <w:rFonts w:ascii="Times New Roman" w:hAnsi="Times New Roman"/>
                <w:b/>
                <w:sz w:val="28"/>
                <w:szCs w:val="28"/>
              </w:rPr>
            </w:pPr>
            <w:r w:rsidRPr="00A043D8">
              <w:rPr>
                <w:rFonts w:ascii="Times New Roman" w:hAnsi="Times New Roman"/>
                <w:b/>
                <w:sz w:val="28"/>
                <w:szCs w:val="28"/>
              </w:rPr>
              <w:t xml:space="preserve">Диплом </w:t>
            </w:r>
            <w:r w:rsidRPr="00A043D8">
              <w:rPr>
                <w:rFonts w:ascii="Times New Roman" w:hAnsi="Times New Roman"/>
                <w:b/>
                <w:sz w:val="28"/>
                <w:szCs w:val="28"/>
                <w:lang w:val="en-US"/>
              </w:rPr>
              <w:t>III</w:t>
            </w:r>
            <w:r w:rsidRPr="00A043D8">
              <w:rPr>
                <w:rFonts w:ascii="Times New Roman" w:hAnsi="Times New Roman"/>
                <w:b/>
                <w:sz w:val="28"/>
                <w:szCs w:val="28"/>
              </w:rPr>
              <w:t xml:space="preserve"> степени</w:t>
            </w:r>
          </w:p>
          <w:p w:rsidR="005F3535" w:rsidRPr="00A043D8" w:rsidRDefault="005F3535" w:rsidP="00347119">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Pr="00A043D8" w:rsidRDefault="00C82E77" w:rsidP="00347119">
            <w:pPr>
              <w:jc w:val="center"/>
              <w:rPr>
                <w:rFonts w:ascii="Times New Roman" w:hAnsi="Times New Roman"/>
                <w:sz w:val="28"/>
                <w:szCs w:val="28"/>
              </w:rPr>
            </w:pPr>
            <w:r w:rsidRPr="00A043D8">
              <w:rPr>
                <w:rFonts w:ascii="Times New Roman" w:hAnsi="Times New Roman"/>
                <w:sz w:val="28"/>
                <w:szCs w:val="28"/>
              </w:rPr>
              <w:t>Шевченко Екатерина</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Default="00C82E77" w:rsidP="00347119">
            <w:pPr>
              <w:pStyle w:val="af5"/>
              <w:spacing w:before="0" w:after="0" w:line="312" w:lineRule="atLeast"/>
              <w:jc w:val="center"/>
              <w:rPr>
                <w:i/>
                <w:sz w:val="28"/>
                <w:szCs w:val="28"/>
              </w:rPr>
            </w:pPr>
            <w:r w:rsidRPr="00735A73">
              <w:rPr>
                <w:i/>
                <w:sz w:val="28"/>
                <w:szCs w:val="28"/>
              </w:rPr>
              <w:t>I Международный дистанционный детский симпозиум «Здоровье – дело каждого!»</w:t>
            </w:r>
          </w:p>
        </w:tc>
        <w:tc>
          <w:tcPr>
            <w:tcW w:w="3827" w:type="dxa"/>
            <w:tcBorders>
              <w:top w:val="single" w:sz="4" w:space="0" w:color="000000"/>
              <w:left w:val="single" w:sz="4" w:space="0" w:color="000000"/>
              <w:bottom w:val="single" w:sz="4" w:space="0" w:color="000000"/>
            </w:tcBorders>
            <w:shd w:val="clear" w:color="auto" w:fill="auto"/>
          </w:tcPr>
          <w:p w:rsidR="005F3535" w:rsidRPr="00F132CA" w:rsidRDefault="00C82E77" w:rsidP="00347119">
            <w:pPr>
              <w:jc w:val="center"/>
              <w:rPr>
                <w:rFonts w:ascii="Times New Roman" w:hAnsi="Times New Roman"/>
                <w:b/>
                <w:sz w:val="28"/>
                <w:szCs w:val="28"/>
              </w:rPr>
            </w:pPr>
            <w:r w:rsidRPr="00735A73">
              <w:rPr>
                <w:rFonts w:ascii="Times New Roman" w:hAnsi="Times New Roman"/>
                <w:b/>
                <w:sz w:val="28"/>
                <w:szCs w:val="28"/>
              </w:rPr>
              <w:t>Диплом 1 место</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C82E77" w:rsidP="00347119">
            <w:pPr>
              <w:jc w:val="center"/>
              <w:rPr>
                <w:rFonts w:ascii="Times New Roman" w:hAnsi="Times New Roman"/>
                <w:sz w:val="28"/>
                <w:szCs w:val="28"/>
              </w:rPr>
            </w:pPr>
            <w:r w:rsidRPr="00735A73">
              <w:rPr>
                <w:rFonts w:ascii="Times New Roman" w:hAnsi="Times New Roman"/>
                <w:sz w:val="28"/>
                <w:szCs w:val="28"/>
              </w:rPr>
              <w:t>Быков Артем</w:t>
            </w:r>
          </w:p>
        </w:tc>
      </w:tr>
      <w:tr w:rsidR="00C82E77" w:rsidRPr="00AC6E9C" w:rsidTr="00347119">
        <w:tc>
          <w:tcPr>
            <w:tcW w:w="2528" w:type="dxa"/>
            <w:tcBorders>
              <w:top w:val="single" w:sz="4" w:space="0" w:color="000000"/>
              <w:left w:val="single" w:sz="4" w:space="0" w:color="000000"/>
              <w:bottom w:val="single" w:sz="4" w:space="0" w:color="000000"/>
            </w:tcBorders>
            <w:shd w:val="clear" w:color="auto" w:fill="auto"/>
          </w:tcPr>
          <w:p w:rsidR="00C82E77" w:rsidRPr="00735A73" w:rsidRDefault="00C82E77" w:rsidP="00347119">
            <w:pPr>
              <w:pStyle w:val="af5"/>
              <w:spacing w:before="0" w:after="0" w:line="312" w:lineRule="atLeast"/>
              <w:jc w:val="center"/>
              <w:rPr>
                <w:i/>
                <w:sz w:val="28"/>
                <w:szCs w:val="28"/>
              </w:rPr>
            </w:pPr>
            <w:r w:rsidRPr="00735A73">
              <w:rPr>
                <w:i/>
                <w:sz w:val="28"/>
                <w:szCs w:val="28"/>
              </w:rPr>
              <w:t>II Общероссийский дистанционный конкурс «</w:t>
            </w:r>
            <w:r w:rsidRPr="00735A73">
              <w:rPr>
                <w:rStyle w:val="apple-style-span"/>
                <w:i/>
                <w:sz w:val="28"/>
                <w:szCs w:val="28"/>
              </w:rPr>
              <w:t>Во славу Женщине!</w:t>
            </w:r>
            <w:r w:rsidRPr="00735A73">
              <w:rPr>
                <w:i/>
                <w:sz w:val="28"/>
                <w:szCs w:val="28"/>
              </w:rPr>
              <w:t>»</w:t>
            </w:r>
          </w:p>
        </w:tc>
        <w:tc>
          <w:tcPr>
            <w:tcW w:w="3827" w:type="dxa"/>
            <w:tcBorders>
              <w:top w:val="single" w:sz="4" w:space="0" w:color="000000"/>
              <w:left w:val="single" w:sz="4" w:space="0" w:color="000000"/>
              <w:bottom w:val="single" w:sz="4" w:space="0" w:color="000000"/>
            </w:tcBorders>
            <w:shd w:val="clear" w:color="auto" w:fill="auto"/>
          </w:tcPr>
          <w:p w:rsidR="00C82E77" w:rsidRPr="00735A73" w:rsidRDefault="00C82E77" w:rsidP="00C82E77">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III</w:t>
            </w:r>
            <w:r w:rsidRPr="00735A73">
              <w:rPr>
                <w:rFonts w:ascii="Times New Roman" w:hAnsi="Times New Roman"/>
                <w:b/>
                <w:sz w:val="28"/>
                <w:szCs w:val="28"/>
              </w:rPr>
              <w:t xml:space="preserve"> степени</w:t>
            </w:r>
          </w:p>
          <w:p w:rsidR="00C82E77" w:rsidRPr="00735A73" w:rsidRDefault="00C82E77" w:rsidP="00347119">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82E77" w:rsidRPr="00735A73" w:rsidRDefault="00C82E77" w:rsidP="00347119">
            <w:pPr>
              <w:jc w:val="center"/>
              <w:rPr>
                <w:rFonts w:ascii="Times New Roman" w:hAnsi="Times New Roman"/>
                <w:sz w:val="28"/>
                <w:szCs w:val="28"/>
              </w:rPr>
            </w:pPr>
            <w:r w:rsidRPr="00735A73">
              <w:rPr>
                <w:rFonts w:ascii="Times New Roman" w:hAnsi="Times New Roman"/>
                <w:sz w:val="28"/>
                <w:szCs w:val="28"/>
              </w:rPr>
              <w:t>Аверьянова Маргарита</w:t>
            </w:r>
          </w:p>
        </w:tc>
      </w:tr>
      <w:tr w:rsidR="00C82E77" w:rsidRPr="00AC6E9C" w:rsidTr="00347119">
        <w:tc>
          <w:tcPr>
            <w:tcW w:w="2528" w:type="dxa"/>
            <w:tcBorders>
              <w:top w:val="single" w:sz="4" w:space="0" w:color="000000"/>
              <w:left w:val="single" w:sz="4" w:space="0" w:color="000000"/>
              <w:bottom w:val="single" w:sz="4" w:space="0" w:color="000000"/>
            </w:tcBorders>
            <w:shd w:val="clear" w:color="auto" w:fill="auto"/>
          </w:tcPr>
          <w:p w:rsidR="00C82E77" w:rsidRPr="00735A73" w:rsidRDefault="00C82E77" w:rsidP="00347119">
            <w:pPr>
              <w:pStyle w:val="af5"/>
              <w:spacing w:before="0" w:after="0" w:line="312" w:lineRule="atLeast"/>
              <w:jc w:val="center"/>
              <w:rPr>
                <w:i/>
                <w:sz w:val="28"/>
                <w:szCs w:val="28"/>
              </w:rPr>
            </w:pPr>
            <w:r w:rsidRPr="00735A73">
              <w:rPr>
                <w:i/>
                <w:sz w:val="28"/>
                <w:szCs w:val="28"/>
              </w:rPr>
              <w:t>Общероссийский конкурс «</w:t>
            </w:r>
            <w:r w:rsidRPr="00735A73">
              <w:rPr>
                <w:bCs/>
                <w:i/>
                <w:sz w:val="28"/>
                <w:szCs w:val="28"/>
                <w:shd w:val="clear" w:color="auto" w:fill="FFFFFF"/>
              </w:rPr>
              <w:t>Весну рисую словом и пером</w:t>
            </w:r>
            <w:r w:rsidRPr="00735A73">
              <w:rPr>
                <w:i/>
                <w:sz w:val="28"/>
                <w:szCs w:val="28"/>
              </w:rPr>
              <w:t>»</w:t>
            </w:r>
          </w:p>
        </w:tc>
        <w:tc>
          <w:tcPr>
            <w:tcW w:w="3827" w:type="dxa"/>
            <w:tcBorders>
              <w:top w:val="single" w:sz="4" w:space="0" w:color="000000"/>
              <w:left w:val="single" w:sz="4" w:space="0" w:color="000000"/>
              <w:bottom w:val="single" w:sz="4" w:space="0" w:color="000000"/>
            </w:tcBorders>
            <w:shd w:val="clear" w:color="auto" w:fill="auto"/>
          </w:tcPr>
          <w:p w:rsidR="00C82E77" w:rsidRPr="00735A73" w:rsidRDefault="00C82E77" w:rsidP="00C82E77">
            <w:pPr>
              <w:jc w:val="center"/>
              <w:rPr>
                <w:rFonts w:ascii="Times New Roman" w:hAnsi="Times New Roman"/>
                <w:b/>
                <w:sz w:val="28"/>
                <w:szCs w:val="28"/>
              </w:rPr>
            </w:pPr>
            <w:r w:rsidRPr="00735A73">
              <w:rPr>
                <w:rFonts w:ascii="Times New Roman" w:hAnsi="Times New Roman"/>
                <w:b/>
                <w:sz w:val="28"/>
                <w:szCs w:val="28"/>
              </w:rPr>
              <w:t xml:space="preserve">Диплом 1 место </w:t>
            </w:r>
          </w:p>
          <w:p w:rsidR="00C82E77" w:rsidRPr="00735A73" w:rsidRDefault="00C82E77" w:rsidP="00C82E77">
            <w:pPr>
              <w:jc w:val="center"/>
              <w:rPr>
                <w:rFonts w:ascii="Times New Roman" w:hAnsi="Times New Roman"/>
                <w:sz w:val="28"/>
                <w:szCs w:val="28"/>
              </w:rPr>
            </w:pPr>
            <w:r w:rsidRPr="00735A73">
              <w:rPr>
                <w:rFonts w:ascii="Times New Roman" w:hAnsi="Times New Roman"/>
                <w:sz w:val="28"/>
                <w:szCs w:val="28"/>
              </w:rPr>
              <w:t>в номинации «Лирика»</w:t>
            </w:r>
          </w:p>
          <w:p w:rsidR="00C82E77" w:rsidRPr="00735A73" w:rsidRDefault="00C82E77" w:rsidP="00C82E77">
            <w:pPr>
              <w:jc w:val="center"/>
              <w:rPr>
                <w:rFonts w:ascii="Times New Roman" w:hAnsi="Times New Roman"/>
                <w:b/>
                <w:sz w:val="28"/>
                <w:szCs w:val="28"/>
              </w:rPr>
            </w:pPr>
          </w:p>
          <w:p w:rsidR="00C82E77" w:rsidRPr="00735A73" w:rsidRDefault="00C82E77" w:rsidP="00C82E77">
            <w:pPr>
              <w:jc w:val="center"/>
              <w:rPr>
                <w:rFonts w:ascii="Times New Roman" w:hAnsi="Times New Roman"/>
                <w:b/>
                <w:sz w:val="28"/>
                <w:szCs w:val="28"/>
              </w:rPr>
            </w:pPr>
            <w:r w:rsidRPr="00735A73">
              <w:rPr>
                <w:rFonts w:ascii="Times New Roman" w:hAnsi="Times New Roman"/>
                <w:b/>
                <w:sz w:val="28"/>
                <w:szCs w:val="28"/>
              </w:rPr>
              <w:softHyphen/>
              <w:t xml:space="preserve">Диплом 3 место </w:t>
            </w:r>
          </w:p>
          <w:p w:rsidR="00C82E77" w:rsidRPr="00735A73" w:rsidRDefault="00C82E77" w:rsidP="00C82E77">
            <w:pPr>
              <w:jc w:val="center"/>
              <w:rPr>
                <w:rFonts w:ascii="Times New Roman" w:hAnsi="Times New Roman"/>
                <w:b/>
                <w:sz w:val="28"/>
                <w:szCs w:val="28"/>
              </w:rPr>
            </w:pPr>
            <w:r w:rsidRPr="00735A73">
              <w:rPr>
                <w:rFonts w:ascii="Times New Roman" w:hAnsi="Times New Roman"/>
                <w:sz w:val="28"/>
                <w:szCs w:val="28"/>
              </w:rPr>
              <w:t>в номинации «Весенние капризы»</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82E77" w:rsidRPr="00735A73" w:rsidRDefault="00C82E77" w:rsidP="00C82E77">
            <w:pPr>
              <w:pStyle w:val="af"/>
              <w:ind w:left="68"/>
              <w:jc w:val="center"/>
              <w:rPr>
                <w:rFonts w:ascii="Times New Roman" w:hAnsi="Times New Roman"/>
                <w:sz w:val="28"/>
                <w:szCs w:val="28"/>
              </w:rPr>
            </w:pPr>
            <w:r w:rsidRPr="00735A73">
              <w:rPr>
                <w:rFonts w:ascii="Times New Roman" w:hAnsi="Times New Roman"/>
                <w:sz w:val="28"/>
                <w:szCs w:val="28"/>
              </w:rPr>
              <w:t>Аверьянова Маргарита</w:t>
            </w:r>
          </w:p>
          <w:p w:rsidR="00C82E77" w:rsidRPr="00735A73" w:rsidRDefault="00C82E77" w:rsidP="00347119">
            <w:pPr>
              <w:jc w:val="center"/>
              <w:rPr>
                <w:rFonts w:ascii="Times New Roman" w:hAnsi="Times New Roman"/>
                <w:sz w:val="28"/>
                <w:szCs w:val="28"/>
              </w:rPr>
            </w:pPr>
          </w:p>
        </w:tc>
      </w:tr>
      <w:tr w:rsidR="00C82E77" w:rsidRPr="00AC6E9C" w:rsidTr="00347119">
        <w:tc>
          <w:tcPr>
            <w:tcW w:w="2528" w:type="dxa"/>
            <w:tcBorders>
              <w:top w:val="single" w:sz="4" w:space="0" w:color="000000"/>
              <w:left w:val="single" w:sz="4" w:space="0" w:color="000000"/>
              <w:bottom w:val="single" w:sz="4" w:space="0" w:color="000000"/>
            </w:tcBorders>
            <w:shd w:val="clear" w:color="auto" w:fill="auto"/>
          </w:tcPr>
          <w:p w:rsidR="00C82E77" w:rsidRPr="00735A73" w:rsidRDefault="00C82E77" w:rsidP="00347119">
            <w:pPr>
              <w:pStyle w:val="af5"/>
              <w:spacing w:before="0" w:after="0" w:line="312" w:lineRule="atLeast"/>
              <w:jc w:val="center"/>
              <w:rPr>
                <w:i/>
                <w:sz w:val="28"/>
                <w:szCs w:val="28"/>
              </w:rPr>
            </w:pPr>
            <w:r w:rsidRPr="00735A73">
              <w:rPr>
                <w:i/>
                <w:sz w:val="28"/>
                <w:szCs w:val="28"/>
              </w:rPr>
              <w:t xml:space="preserve">Общероссийский конкурс «Мир на </w:t>
            </w:r>
            <w:r w:rsidRPr="00735A73">
              <w:rPr>
                <w:i/>
                <w:sz w:val="28"/>
                <w:szCs w:val="28"/>
              </w:rPr>
              <w:lastRenderedPageBreak/>
              <w:t>ладони»</w:t>
            </w:r>
          </w:p>
        </w:tc>
        <w:tc>
          <w:tcPr>
            <w:tcW w:w="3827" w:type="dxa"/>
            <w:tcBorders>
              <w:top w:val="single" w:sz="4" w:space="0" w:color="000000"/>
              <w:left w:val="single" w:sz="4" w:space="0" w:color="000000"/>
              <w:bottom w:val="single" w:sz="4" w:space="0" w:color="000000"/>
            </w:tcBorders>
            <w:shd w:val="clear" w:color="auto" w:fill="auto"/>
          </w:tcPr>
          <w:p w:rsidR="00C82E77" w:rsidRPr="00735A73" w:rsidRDefault="00C82E77" w:rsidP="00347119">
            <w:pPr>
              <w:jc w:val="center"/>
              <w:rPr>
                <w:rFonts w:ascii="Times New Roman" w:hAnsi="Times New Roman"/>
                <w:b/>
                <w:sz w:val="28"/>
                <w:szCs w:val="28"/>
              </w:rPr>
            </w:pPr>
            <w:r w:rsidRPr="00735A73">
              <w:rPr>
                <w:rFonts w:ascii="Times New Roman" w:hAnsi="Times New Roman"/>
                <w:b/>
                <w:sz w:val="28"/>
                <w:szCs w:val="28"/>
              </w:rPr>
              <w:lastRenderedPageBreak/>
              <w:t>Диплом II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C82E77" w:rsidRPr="00735A73" w:rsidRDefault="00C82E77" w:rsidP="00347119">
            <w:pPr>
              <w:jc w:val="center"/>
              <w:rPr>
                <w:rFonts w:ascii="Times New Roman" w:hAnsi="Times New Roman"/>
                <w:sz w:val="28"/>
                <w:szCs w:val="28"/>
              </w:rPr>
            </w:pPr>
            <w:proofErr w:type="spellStart"/>
            <w:r w:rsidRPr="00735A73">
              <w:rPr>
                <w:rFonts w:ascii="Times New Roman" w:hAnsi="Times New Roman"/>
                <w:sz w:val="28"/>
                <w:szCs w:val="28"/>
              </w:rPr>
              <w:t>Абушаева</w:t>
            </w:r>
            <w:proofErr w:type="spellEnd"/>
            <w:r w:rsidRPr="00735A73">
              <w:rPr>
                <w:rFonts w:ascii="Times New Roman" w:hAnsi="Times New Roman"/>
                <w:sz w:val="28"/>
                <w:szCs w:val="28"/>
              </w:rPr>
              <w:t xml:space="preserve"> Вероника</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lastRenderedPageBreak/>
              <w:t xml:space="preserve">Краевой фестиваль детских и юношеских СМИ «МКС. </w:t>
            </w:r>
            <w:proofErr w:type="spellStart"/>
            <w:r>
              <w:rPr>
                <w:i/>
                <w:sz w:val="28"/>
                <w:szCs w:val="28"/>
              </w:rPr>
              <w:t>Медиа</w:t>
            </w:r>
            <w:proofErr w:type="spellEnd"/>
            <w:r>
              <w:rPr>
                <w:i/>
                <w:sz w:val="28"/>
                <w:szCs w:val="28"/>
              </w:rPr>
              <w:t>. Команда. Содружество»</w:t>
            </w: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FE54B5">
              <w:rPr>
                <w:rFonts w:ascii="Times New Roman" w:hAnsi="Times New Roman"/>
                <w:sz w:val="28"/>
                <w:szCs w:val="28"/>
              </w:rPr>
              <w:t>в номинации «Лучшая аналитическая публикация»</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Улицкая Екатерина</w:t>
            </w:r>
          </w:p>
        </w:tc>
      </w:tr>
      <w:tr w:rsidR="005F3535" w:rsidRPr="00AC6E9C" w:rsidTr="00347119">
        <w:tc>
          <w:tcPr>
            <w:tcW w:w="9865" w:type="dxa"/>
            <w:gridSpan w:val="3"/>
            <w:tcBorders>
              <w:top w:val="single" w:sz="4" w:space="0" w:color="000000"/>
              <w:left w:val="single" w:sz="4" w:space="0" w:color="000000"/>
              <w:bottom w:val="single" w:sz="4" w:space="0" w:color="000000"/>
              <w:right w:val="single" w:sz="4" w:space="0" w:color="000000"/>
            </w:tcBorders>
            <w:shd w:val="clear" w:color="auto" w:fill="auto"/>
          </w:tcPr>
          <w:p w:rsidR="005F3535" w:rsidRPr="00735A73" w:rsidRDefault="005F3535" w:rsidP="00347119">
            <w:pPr>
              <w:jc w:val="center"/>
              <w:rPr>
                <w:rFonts w:ascii="Times New Roman" w:hAnsi="Times New Roman"/>
                <w:sz w:val="28"/>
                <w:szCs w:val="28"/>
              </w:rPr>
            </w:pPr>
            <w:r>
              <w:rPr>
                <w:rFonts w:ascii="Times New Roman" w:hAnsi="Times New Roman"/>
                <w:b/>
                <w:sz w:val="28"/>
                <w:szCs w:val="28"/>
              </w:rPr>
              <w:t>2017 год</w:t>
            </w:r>
          </w:p>
        </w:tc>
      </w:tr>
      <w:tr w:rsidR="001E3373" w:rsidRPr="00AC6E9C" w:rsidTr="00347119">
        <w:tc>
          <w:tcPr>
            <w:tcW w:w="2528" w:type="dxa"/>
            <w:tcBorders>
              <w:top w:val="single" w:sz="4" w:space="0" w:color="000000"/>
              <w:left w:val="single" w:sz="4" w:space="0" w:color="000000"/>
              <w:bottom w:val="single" w:sz="4" w:space="0" w:color="000000"/>
            </w:tcBorders>
            <w:shd w:val="clear" w:color="auto" w:fill="auto"/>
          </w:tcPr>
          <w:p w:rsidR="001E3373" w:rsidRPr="00735A73" w:rsidRDefault="001E3373" w:rsidP="001E3373">
            <w:pPr>
              <w:jc w:val="center"/>
              <w:rPr>
                <w:rStyle w:val="ab"/>
                <w:rFonts w:ascii="Times New Roman" w:eastAsia="Arial" w:hAnsi="Times New Roman"/>
                <w:iCs/>
                <w:sz w:val="28"/>
                <w:szCs w:val="28"/>
              </w:rPr>
            </w:pPr>
            <w:r w:rsidRPr="00735A73">
              <w:rPr>
                <w:rFonts w:ascii="Times New Roman" w:hAnsi="Times New Roman"/>
                <w:i/>
                <w:sz w:val="28"/>
                <w:szCs w:val="28"/>
              </w:rPr>
              <w:t>Всероссийский конкурс ю</w:t>
            </w:r>
            <w:r w:rsidRPr="00735A73">
              <w:rPr>
                <w:rStyle w:val="afc"/>
                <w:rFonts w:ascii="Times New Roman" w:eastAsia="Arial" w:hAnsi="Times New Roman"/>
                <w:bCs/>
                <w:sz w:val="28"/>
                <w:szCs w:val="28"/>
              </w:rPr>
              <w:t xml:space="preserve">ных журналистов и редакций школьных, молодёжных газет </w:t>
            </w:r>
            <w:r w:rsidRPr="00735A73">
              <w:rPr>
                <w:rStyle w:val="ab"/>
                <w:rFonts w:ascii="Times New Roman" w:eastAsia="Arial" w:hAnsi="Times New Roman"/>
                <w:i/>
                <w:sz w:val="28"/>
                <w:szCs w:val="28"/>
              </w:rPr>
              <w:t>«</w:t>
            </w:r>
            <w:r w:rsidRPr="00735A73">
              <w:rPr>
                <w:rStyle w:val="ab"/>
                <w:rFonts w:ascii="Times New Roman" w:eastAsia="Arial" w:hAnsi="Times New Roman"/>
                <w:b w:val="0"/>
                <w:i/>
                <w:sz w:val="28"/>
                <w:szCs w:val="28"/>
              </w:rPr>
              <w:t>Первая высота»</w:t>
            </w:r>
          </w:p>
          <w:p w:rsidR="001E3373" w:rsidRPr="00735A73" w:rsidRDefault="001E3373" w:rsidP="003155B0">
            <w:pPr>
              <w:pStyle w:val="af5"/>
              <w:spacing w:before="0" w:after="0"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I степени </w:t>
            </w:r>
          </w:p>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в номинации «Опрос»</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I степени </w:t>
            </w:r>
          </w:p>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в номинации «Статья»</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Диплом I степени</w:t>
            </w:r>
          </w:p>
          <w:p w:rsidR="001E3373" w:rsidRPr="00735A73" w:rsidRDefault="001E3373" w:rsidP="001E3373">
            <w:pPr>
              <w:jc w:val="center"/>
              <w:rPr>
                <w:rFonts w:ascii="Times New Roman" w:hAnsi="Times New Roman"/>
                <w:sz w:val="28"/>
                <w:szCs w:val="28"/>
              </w:rPr>
            </w:pPr>
          </w:p>
          <w:p w:rsidR="001E3373" w:rsidRPr="00735A73" w:rsidRDefault="001E3373" w:rsidP="001E3373">
            <w:pP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p w:rsidR="001E3373" w:rsidRPr="00735A73" w:rsidRDefault="001E3373" w:rsidP="001E3373">
            <w:pP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p w:rsidR="001E3373" w:rsidRPr="00735A73" w:rsidRDefault="001E3373" w:rsidP="001E3373">
            <w:pP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 xml:space="preserve"> в номинации «Герой нашего времени»</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III</w:t>
            </w:r>
            <w:r w:rsidRPr="00735A73">
              <w:rPr>
                <w:rFonts w:ascii="Times New Roman" w:hAnsi="Times New Roman"/>
                <w:b/>
                <w:sz w:val="28"/>
                <w:szCs w:val="28"/>
              </w:rPr>
              <w:t xml:space="preserve"> степени</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III</w:t>
            </w:r>
            <w:r w:rsidRPr="00735A73">
              <w:rPr>
                <w:rFonts w:ascii="Times New Roman" w:hAnsi="Times New Roman"/>
                <w:b/>
                <w:sz w:val="28"/>
                <w:szCs w:val="28"/>
              </w:rPr>
              <w:t xml:space="preserve"> степени</w:t>
            </w:r>
          </w:p>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 xml:space="preserve"> в номинации «Мы»</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III</w:t>
            </w:r>
            <w:r w:rsidRPr="00735A73">
              <w:rPr>
                <w:rFonts w:ascii="Times New Roman" w:hAnsi="Times New Roman"/>
                <w:b/>
                <w:sz w:val="28"/>
                <w:szCs w:val="28"/>
              </w:rPr>
              <w:t xml:space="preserve">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Улицкая Екатерина</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Улицкая Екатерина</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roofErr w:type="spellStart"/>
            <w:r w:rsidRPr="00735A73">
              <w:rPr>
                <w:rFonts w:ascii="Times New Roman" w:hAnsi="Times New Roman"/>
                <w:sz w:val="28"/>
                <w:szCs w:val="28"/>
              </w:rPr>
              <w:t>Чарушникова</w:t>
            </w:r>
            <w:proofErr w:type="spellEnd"/>
            <w:r w:rsidRPr="00735A73">
              <w:rPr>
                <w:rFonts w:ascii="Times New Roman" w:hAnsi="Times New Roman"/>
                <w:sz w:val="28"/>
                <w:szCs w:val="28"/>
              </w:rPr>
              <w:t xml:space="preserve"> Екатерина</w:t>
            </w:r>
          </w:p>
          <w:p w:rsidR="001E3373" w:rsidRPr="00735A73" w:rsidRDefault="001E3373" w:rsidP="001E3373">
            <w:pP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roofErr w:type="spellStart"/>
            <w:r w:rsidRPr="00735A73">
              <w:rPr>
                <w:rFonts w:ascii="Times New Roman" w:hAnsi="Times New Roman"/>
                <w:sz w:val="28"/>
                <w:szCs w:val="28"/>
              </w:rPr>
              <w:t>Абушаева</w:t>
            </w:r>
            <w:proofErr w:type="spellEnd"/>
            <w:r w:rsidRPr="00735A73">
              <w:rPr>
                <w:rFonts w:ascii="Times New Roman" w:hAnsi="Times New Roman"/>
                <w:sz w:val="28"/>
                <w:szCs w:val="28"/>
              </w:rPr>
              <w:t xml:space="preserve"> Вероника</w:t>
            </w:r>
          </w:p>
          <w:p w:rsidR="001E3373" w:rsidRPr="00735A73" w:rsidRDefault="001E3373" w:rsidP="001E3373">
            <w:pP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Аверьянова Маргарита</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Быков Артем</w:t>
            </w:r>
          </w:p>
          <w:p w:rsidR="001E3373" w:rsidRPr="00735A73" w:rsidRDefault="001E3373" w:rsidP="001E3373">
            <w:pP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Жукова Любовь</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
          <w:p w:rsidR="001E3373" w:rsidRPr="00735A73" w:rsidRDefault="00047B12" w:rsidP="001E3373">
            <w:pPr>
              <w:jc w:val="center"/>
              <w:rPr>
                <w:rFonts w:ascii="Times New Roman" w:hAnsi="Times New Roman"/>
                <w:sz w:val="28"/>
                <w:szCs w:val="28"/>
              </w:rPr>
            </w:pPr>
            <w:r>
              <w:rPr>
                <w:rFonts w:ascii="Times New Roman" w:hAnsi="Times New Roman"/>
                <w:sz w:val="28"/>
                <w:szCs w:val="28"/>
              </w:rPr>
              <w:t>Шмакова Анастасия</w:t>
            </w:r>
          </w:p>
          <w:p w:rsidR="001E3373" w:rsidRPr="00735A73" w:rsidRDefault="001E3373" w:rsidP="001E3373">
            <w:pPr>
              <w:rPr>
                <w:rFonts w:ascii="Times New Roman" w:hAnsi="Times New Roman"/>
                <w:sz w:val="28"/>
                <w:szCs w:val="28"/>
              </w:rPr>
            </w:pPr>
          </w:p>
          <w:p w:rsidR="00047B12" w:rsidRDefault="00047B12"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roofErr w:type="spellStart"/>
            <w:r w:rsidRPr="00735A73">
              <w:rPr>
                <w:rFonts w:ascii="Times New Roman" w:hAnsi="Times New Roman"/>
                <w:sz w:val="28"/>
                <w:szCs w:val="28"/>
              </w:rPr>
              <w:t>Ахметшина</w:t>
            </w:r>
            <w:proofErr w:type="spellEnd"/>
            <w:r w:rsidRPr="00735A73">
              <w:rPr>
                <w:rFonts w:ascii="Times New Roman" w:hAnsi="Times New Roman"/>
                <w:sz w:val="28"/>
                <w:szCs w:val="28"/>
              </w:rPr>
              <w:t xml:space="preserve"> Анастасия</w:t>
            </w:r>
          </w:p>
          <w:p w:rsidR="001E3373" w:rsidRPr="00735A73" w:rsidRDefault="001E3373"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p>
          <w:p w:rsidR="001E3373" w:rsidRPr="00735A73" w:rsidRDefault="00047B12" w:rsidP="001E3373">
            <w:pPr>
              <w:jc w:val="center"/>
              <w:rPr>
                <w:rFonts w:ascii="Times New Roman" w:hAnsi="Times New Roman"/>
                <w:sz w:val="28"/>
                <w:szCs w:val="28"/>
              </w:rPr>
            </w:pPr>
            <w:proofErr w:type="spellStart"/>
            <w:r>
              <w:rPr>
                <w:rFonts w:ascii="Times New Roman" w:hAnsi="Times New Roman"/>
                <w:sz w:val="28"/>
                <w:szCs w:val="28"/>
              </w:rPr>
              <w:t>Чарушникова</w:t>
            </w:r>
            <w:proofErr w:type="spellEnd"/>
            <w:r>
              <w:rPr>
                <w:rFonts w:ascii="Times New Roman" w:hAnsi="Times New Roman"/>
                <w:sz w:val="28"/>
                <w:szCs w:val="28"/>
              </w:rPr>
              <w:t xml:space="preserve"> Екатерина</w:t>
            </w:r>
          </w:p>
          <w:p w:rsidR="00047B12" w:rsidRDefault="00047B12" w:rsidP="001E3373">
            <w:pPr>
              <w:jc w:val="center"/>
              <w:rPr>
                <w:rFonts w:ascii="Times New Roman" w:hAnsi="Times New Roman"/>
                <w:sz w:val="28"/>
                <w:szCs w:val="28"/>
              </w:rPr>
            </w:pPr>
          </w:p>
          <w:p w:rsidR="00047B12" w:rsidRDefault="00047B12" w:rsidP="001E3373">
            <w:pPr>
              <w:jc w:val="center"/>
              <w:rPr>
                <w:rFonts w:ascii="Times New Roman" w:hAnsi="Times New Roman"/>
                <w:sz w:val="28"/>
                <w:szCs w:val="28"/>
              </w:rPr>
            </w:pPr>
          </w:p>
          <w:p w:rsidR="001E3373" w:rsidRPr="00735A73" w:rsidRDefault="001E3373" w:rsidP="001E3373">
            <w:pPr>
              <w:jc w:val="center"/>
              <w:rPr>
                <w:rFonts w:ascii="Times New Roman" w:hAnsi="Times New Roman"/>
                <w:sz w:val="28"/>
                <w:szCs w:val="28"/>
              </w:rPr>
            </w:pPr>
            <w:r w:rsidRPr="00735A73">
              <w:rPr>
                <w:rFonts w:ascii="Times New Roman" w:hAnsi="Times New Roman"/>
                <w:sz w:val="28"/>
                <w:szCs w:val="28"/>
              </w:rPr>
              <w:t>Полещук Татьяна</w:t>
            </w:r>
          </w:p>
        </w:tc>
      </w:tr>
      <w:tr w:rsidR="003155B0" w:rsidRPr="00AC6E9C" w:rsidTr="00347119">
        <w:tc>
          <w:tcPr>
            <w:tcW w:w="2528" w:type="dxa"/>
            <w:tcBorders>
              <w:top w:val="single" w:sz="4" w:space="0" w:color="000000"/>
              <w:left w:val="single" w:sz="4" w:space="0" w:color="000000"/>
              <w:bottom w:val="single" w:sz="4" w:space="0" w:color="000000"/>
            </w:tcBorders>
            <w:shd w:val="clear" w:color="auto" w:fill="auto"/>
          </w:tcPr>
          <w:p w:rsidR="003155B0" w:rsidRPr="00735A73" w:rsidRDefault="003155B0" w:rsidP="003155B0">
            <w:pPr>
              <w:pStyle w:val="af5"/>
              <w:spacing w:before="0" w:after="0" w:line="312" w:lineRule="atLeast"/>
              <w:jc w:val="center"/>
              <w:rPr>
                <w:i/>
                <w:sz w:val="28"/>
                <w:szCs w:val="28"/>
              </w:rPr>
            </w:pPr>
            <w:r w:rsidRPr="00735A73">
              <w:rPr>
                <w:i/>
                <w:sz w:val="28"/>
                <w:szCs w:val="28"/>
              </w:rPr>
              <w:t>Общероссийский конкурс</w:t>
            </w:r>
          </w:p>
          <w:p w:rsidR="003155B0" w:rsidRPr="00735A73" w:rsidRDefault="003155B0" w:rsidP="003155B0">
            <w:pPr>
              <w:pStyle w:val="af5"/>
              <w:spacing w:before="0" w:after="0" w:line="312" w:lineRule="atLeast"/>
              <w:jc w:val="center"/>
              <w:rPr>
                <w:i/>
                <w:sz w:val="28"/>
                <w:szCs w:val="28"/>
              </w:rPr>
            </w:pPr>
            <w:r w:rsidRPr="00735A73">
              <w:rPr>
                <w:i/>
                <w:sz w:val="28"/>
                <w:szCs w:val="28"/>
              </w:rPr>
              <w:t>«Родной край в объективе»</w:t>
            </w:r>
          </w:p>
          <w:p w:rsidR="003155B0" w:rsidRPr="00AF58D5" w:rsidRDefault="003155B0" w:rsidP="00347119">
            <w:pPr>
              <w:pStyle w:val="af5"/>
              <w:spacing w:before="0" w:after="0" w:line="312" w:lineRule="atLeast"/>
              <w:jc w:val="center"/>
              <w:rPr>
                <w:i/>
                <w:sz w:val="28"/>
                <w:szCs w:val="28"/>
                <w:highlight w:val="yellow"/>
              </w:rPr>
            </w:pPr>
          </w:p>
        </w:tc>
        <w:tc>
          <w:tcPr>
            <w:tcW w:w="3827" w:type="dxa"/>
            <w:tcBorders>
              <w:top w:val="single" w:sz="4" w:space="0" w:color="000000"/>
              <w:left w:val="single" w:sz="4" w:space="0" w:color="000000"/>
              <w:bottom w:val="single" w:sz="4" w:space="0" w:color="000000"/>
            </w:tcBorders>
            <w:shd w:val="clear" w:color="auto" w:fill="auto"/>
          </w:tcPr>
          <w:p w:rsidR="003155B0" w:rsidRPr="00735A73" w:rsidRDefault="003155B0" w:rsidP="003155B0">
            <w:pPr>
              <w:jc w:val="center"/>
              <w:rPr>
                <w:rFonts w:ascii="Times New Roman" w:hAnsi="Times New Roman"/>
                <w:b/>
                <w:sz w:val="28"/>
                <w:szCs w:val="28"/>
              </w:rPr>
            </w:pPr>
            <w:r w:rsidRPr="00735A73">
              <w:rPr>
                <w:rFonts w:ascii="Times New Roman" w:hAnsi="Times New Roman"/>
                <w:b/>
                <w:sz w:val="28"/>
                <w:szCs w:val="28"/>
              </w:rPr>
              <w:t xml:space="preserve">Диплом I степени </w:t>
            </w:r>
          </w:p>
          <w:p w:rsidR="003155B0" w:rsidRPr="00735A73" w:rsidRDefault="003155B0" w:rsidP="003155B0">
            <w:pPr>
              <w:jc w:val="center"/>
              <w:rPr>
                <w:rFonts w:ascii="Times New Roman" w:hAnsi="Times New Roman"/>
                <w:sz w:val="28"/>
                <w:szCs w:val="28"/>
              </w:rPr>
            </w:pPr>
            <w:r w:rsidRPr="00735A73">
              <w:rPr>
                <w:rFonts w:ascii="Times New Roman" w:hAnsi="Times New Roman"/>
                <w:sz w:val="28"/>
                <w:szCs w:val="28"/>
              </w:rPr>
              <w:t>в номинации «Природа родного края»</w:t>
            </w: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w:t>
            </w:r>
          </w:p>
          <w:p w:rsidR="003155B0" w:rsidRPr="00735A73" w:rsidRDefault="003155B0" w:rsidP="003155B0">
            <w:pPr>
              <w:jc w:val="center"/>
              <w:rPr>
                <w:rFonts w:ascii="Times New Roman" w:hAnsi="Times New Roman"/>
                <w:sz w:val="28"/>
                <w:szCs w:val="28"/>
              </w:rPr>
            </w:pPr>
            <w:r w:rsidRPr="00735A73">
              <w:rPr>
                <w:rFonts w:ascii="Times New Roman" w:hAnsi="Times New Roman"/>
                <w:sz w:val="28"/>
                <w:szCs w:val="28"/>
              </w:rPr>
              <w:t xml:space="preserve"> в номинации «Мой любимый </w:t>
            </w:r>
            <w:r w:rsidRPr="00735A73">
              <w:rPr>
                <w:rFonts w:ascii="Times New Roman" w:hAnsi="Times New Roman"/>
                <w:sz w:val="28"/>
                <w:szCs w:val="28"/>
              </w:rPr>
              <w:lastRenderedPageBreak/>
              <w:t>уголок на земле»</w:t>
            </w: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b/>
                <w:sz w:val="28"/>
                <w:szCs w:val="28"/>
              </w:rPr>
            </w:pPr>
            <w:r w:rsidRPr="00735A73">
              <w:rPr>
                <w:rFonts w:ascii="Times New Roman" w:hAnsi="Times New Roman"/>
                <w:b/>
                <w:sz w:val="28"/>
                <w:szCs w:val="28"/>
              </w:rPr>
              <w:t>Диплом I</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 </w:t>
            </w:r>
          </w:p>
          <w:p w:rsidR="003155B0" w:rsidRPr="00735A73" w:rsidRDefault="003155B0" w:rsidP="003155B0">
            <w:pPr>
              <w:jc w:val="center"/>
              <w:rPr>
                <w:rFonts w:ascii="Times New Roman" w:hAnsi="Times New Roman"/>
                <w:sz w:val="28"/>
                <w:szCs w:val="28"/>
              </w:rPr>
            </w:pPr>
            <w:r w:rsidRPr="00735A73">
              <w:rPr>
                <w:rFonts w:ascii="Times New Roman" w:hAnsi="Times New Roman"/>
                <w:sz w:val="28"/>
                <w:szCs w:val="28"/>
              </w:rPr>
              <w:t>в номинации «Природа родного края»</w:t>
            </w: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b/>
                <w:sz w:val="28"/>
                <w:szCs w:val="28"/>
              </w:rPr>
            </w:pPr>
            <w:r w:rsidRPr="00735A73">
              <w:rPr>
                <w:rFonts w:ascii="Times New Roman" w:hAnsi="Times New Roman"/>
                <w:b/>
                <w:sz w:val="28"/>
                <w:szCs w:val="28"/>
              </w:rPr>
              <w:t xml:space="preserve">Диплом </w:t>
            </w:r>
            <w:r w:rsidRPr="00735A73">
              <w:rPr>
                <w:rFonts w:ascii="Times New Roman" w:hAnsi="Times New Roman"/>
                <w:b/>
                <w:sz w:val="28"/>
                <w:szCs w:val="28"/>
                <w:lang w:val="en-US"/>
              </w:rPr>
              <w:t>II</w:t>
            </w:r>
            <w:r w:rsidRPr="00735A73">
              <w:rPr>
                <w:rFonts w:ascii="Times New Roman" w:hAnsi="Times New Roman"/>
                <w:b/>
                <w:sz w:val="28"/>
                <w:szCs w:val="28"/>
              </w:rPr>
              <w:t xml:space="preserve"> степени </w:t>
            </w:r>
          </w:p>
          <w:p w:rsidR="003155B0" w:rsidRPr="00AF58D5" w:rsidRDefault="003155B0" w:rsidP="003155B0">
            <w:pPr>
              <w:jc w:val="center"/>
              <w:rPr>
                <w:rFonts w:ascii="Times New Roman" w:hAnsi="Times New Roman"/>
                <w:b/>
                <w:sz w:val="28"/>
                <w:szCs w:val="28"/>
                <w:highlight w:val="yellow"/>
              </w:rPr>
            </w:pPr>
            <w:r w:rsidRPr="00735A73">
              <w:rPr>
                <w:rFonts w:ascii="Times New Roman" w:hAnsi="Times New Roman"/>
                <w:sz w:val="28"/>
                <w:szCs w:val="28"/>
              </w:rPr>
              <w:t>в номинации «Растения нашего края»</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3155B0" w:rsidRPr="00735A73" w:rsidRDefault="003155B0" w:rsidP="003155B0">
            <w:pPr>
              <w:jc w:val="center"/>
              <w:rPr>
                <w:rFonts w:ascii="Times New Roman" w:hAnsi="Times New Roman"/>
                <w:sz w:val="28"/>
                <w:szCs w:val="28"/>
              </w:rPr>
            </w:pPr>
            <w:proofErr w:type="spellStart"/>
            <w:r w:rsidRPr="00735A73">
              <w:rPr>
                <w:rFonts w:ascii="Times New Roman" w:hAnsi="Times New Roman"/>
                <w:sz w:val="28"/>
                <w:szCs w:val="28"/>
              </w:rPr>
              <w:lastRenderedPageBreak/>
              <w:t>Абушаева</w:t>
            </w:r>
            <w:proofErr w:type="spellEnd"/>
            <w:r w:rsidRPr="00735A73">
              <w:rPr>
                <w:rFonts w:ascii="Times New Roman" w:hAnsi="Times New Roman"/>
                <w:sz w:val="28"/>
                <w:szCs w:val="28"/>
              </w:rPr>
              <w:t xml:space="preserve"> Вероника</w:t>
            </w: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sz w:val="28"/>
                <w:szCs w:val="28"/>
              </w:rPr>
            </w:pPr>
            <w:proofErr w:type="spellStart"/>
            <w:r w:rsidRPr="00735A73">
              <w:rPr>
                <w:rFonts w:ascii="Times New Roman" w:hAnsi="Times New Roman"/>
                <w:sz w:val="28"/>
                <w:szCs w:val="28"/>
              </w:rPr>
              <w:t>Абушаева</w:t>
            </w:r>
            <w:proofErr w:type="spellEnd"/>
            <w:r w:rsidRPr="00735A73">
              <w:rPr>
                <w:rFonts w:ascii="Times New Roman" w:hAnsi="Times New Roman"/>
                <w:sz w:val="28"/>
                <w:szCs w:val="28"/>
              </w:rPr>
              <w:t xml:space="preserve"> Вероника</w:t>
            </w: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sz w:val="28"/>
                <w:szCs w:val="28"/>
              </w:rPr>
            </w:pPr>
            <w:r w:rsidRPr="00735A73">
              <w:rPr>
                <w:rFonts w:ascii="Times New Roman" w:hAnsi="Times New Roman"/>
                <w:sz w:val="28"/>
                <w:szCs w:val="28"/>
              </w:rPr>
              <w:t>Жукова Любовь</w:t>
            </w: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sz w:val="28"/>
                <w:szCs w:val="28"/>
              </w:rPr>
            </w:pPr>
          </w:p>
          <w:p w:rsidR="003155B0" w:rsidRPr="00735A73" w:rsidRDefault="003155B0" w:rsidP="003155B0">
            <w:pPr>
              <w:jc w:val="center"/>
              <w:rPr>
                <w:rFonts w:ascii="Times New Roman" w:hAnsi="Times New Roman"/>
                <w:sz w:val="28"/>
                <w:szCs w:val="28"/>
              </w:rPr>
            </w:pPr>
          </w:p>
          <w:p w:rsidR="003155B0" w:rsidRPr="00AF58D5" w:rsidRDefault="003155B0" w:rsidP="003155B0">
            <w:pPr>
              <w:jc w:val="center"/>
              <w:rPr>
                <w:rFonts w:ascii="Times New Roman" w:hAnsi="Times New Roman"/>
                <w:sz w:val="28"/>
                <w:szCs w:val="28"/>
                <w:highlight w:val="yellow"/>
              </w:rPr>
            </w:pPr>
            <w:r w:rsidRPr="00735A73">
              <w:rPr>
                <w:rFonts w:ascii="Times New Roman" w:hAnsi="Times New Roman"/>
                <w:sz w:val="28"/>
                <w:szCs w:val="28"/>
              </w:rPr>
              <w:t>Жукова Любовь</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Pr="00A043D8" w:rsidRDefault="005F3535" w:rsidP="00347119">
            <w:pPr>
              <w:pStyle w:val="af5"/>
              <w:spacing w:before="0" w:after="0" w:line="312" w:lineRule="atLeast"/>
              <w:jc w:val="center"/>
              <w:rPr>
                <w:i/>
                <w:sz w:val="28"/>
                <w:szCs w:val="28"/>
              </w:rPr>
            </w:pPr>
            <w:r w:rsidRPr="00A043D8">
              <w:rPr>
                <w:i/>
                <w:sz w:val="28"/>
                <w:szCs w:val="28"/>
              </w:rPr>
              <w:lastRenderedPageBreak/>
              <w:t>Всероссийский конкурс детского творчества «Радуга талантов»</w:t>
            </w:r>
          </w:p>
        </w:tc>
        <w:tc>
          <w:tcPr>
            <w:tcW w:w="3827" w:type="dxa"/>
            <w:tcBorders>
              <w:top w:val="single" w:sz="4" w:space="0" w:color="000000"/>
              <w:left w:val="single" w:sz="4" w:space="0" w:color="000000"/>
              <w:bottom w:val="single" w:sz="4" w:space="0" w:color="000000"/>
            </w:tcBorders>
            <w:shd w:val="clear" w:color="auto" w:fill="auto"/>
          </w:tcPr>
          <w:p w:rsidR="005F3535" w:rsidRPr="00A043D8" w:rsidRDefault="005F3535" w:rsidP="00347119">
            <w:pPr>
              <w:jc w:val="center"/>
              <w:rPr>
                <w:rFonts w:ascii="Times New Roman" w:hAnsi="Times New Roman"/>
                <w:b/>
                <w:sz w:val="28"/>
                <w:szCs w:val="28"/>
              </w:rPr>
            </w:pPr>
            <w:r w:rsidRPr="00A043D8">
              <w:rPr>
                <w:rFonts w:ascii="Times New Roman" w:hAnsi="Times New Roman"/>
                <w:b/>
                <w:sz w:val="28"/>
                <w:szCs w:val="28"/>
              </w:rPr>
              <w:t>Диплом 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Pr="00A043D8" w:rsidRDefault="005F3535" w:rsidP="00347119">
            <w:pPr>
              <w:jc w:val="center"/>
              <w:rPr>
                <w:rFonts w:ascii="Times New Roman" w:hAnsi="Times New Roman"/>
                <w:sz w:val="28"/>
                <w:szCs w:val="28"/>
              </w:rPr>
            </w:pPr>
            <w:r w:rsidRPr="00A043D8">
              <w:rPr>
                <w:rFonts w:ascii="Times New Roman" w:hAnsi="Times New Roman"/>
                <w:sz w:val="28"/>
                <w:szCs w:val="28"/>
              </w:rPr>
              <w:t>Шведова Арина</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Pr="00AF58D5" w:rsidRDefault="003155B0" w:rsidP="00347119">
            <w:pPr>
              <w:pStyle w:val="af5"/>
              <w:spacing w:before="0" w:after="0" w:line="312" w:lineRule="atLeast"/>
              <w:jc w:val="center"/>
              <w:rPr>
                <w:i/>
                <w:sz w:val="28"/>
                <w:szCs w:val="28"/>
                <w:highlight w:val="yellow"/>
              </w:rPr>
            </w:pPr>
            <w:r>
              <w:rPr>
                <w:i/>
                <w:sz w:val="28"/>
                <w:szCs w:val="28"/>
              </w:rPr>
              <w:t>Всероссийский конкурс «Учителями славится Россия»</w:t>
            </w:r>
          </w:p>
        </w:tc>
        <w:tc>
          <w:tcPr>
            <w:tcW w:w="3827" w:type="dxa"/>
            <w:tcBorders>
              <w:top w:val="single" w:sz="4" w:space="0" w:color="000000"/>
              <w:left w:val="single" w:sz="4" w:space="0" w:color="000000"/>
              <w:bottom w:val="single" w:sz="4" w:space="0" w:color="000000"/>
            </w:tcBorders>
            <w:shd w:val="clear" w:color="auto" w:fill="auto"/>
          </w:tcPr>
          <w:p w:rsidR="005F3535" w:rsidRPr="00AF58D5" w:rsidRDefault="003155B0" w:rsidP="00347119">
            <w:pPr>
              <w:jc w:val="center"/>
              <w:rPr>
                <w:rFonts w:ascii="Times New Roman" w:hAnsi="Times New Roman"/>
                <w:b/>
                <w:sz w:val="28"/>
                <w:szCs w:val="28"/>
                <w:highlight w:val="yellow"/>
              </w:rPr>
            </w:pPr>
            <w:r w:rsidRPr="00735A73">
              <w:rPr>
                <w:rFonts w:ascii="Times New Roman" w:hAnsi="Times New Roman"/>
                <w:b/>
                <w:sz w:val="28"/>
                <w:szCs w:val="28"/>
              </w:rPr>
              <w:t>Диплом I</w:t>
            </w:r>
            <w:r>
              <w:rPr>
                <w:rFonts w:ascii="Times New Roman" w:hAnsi="Times New Roman"/>
                <w:b/>
                <w:sz w:val="28"/>
                <w:szCs w:val="28"/>
                <w:lang w:val="en-US"/>
              </w:rPr>
              <w:t>II</w:t>
            </w:r>
            <w:r w:rsidRPr="00735A73">
              <w:rPr>
                <w:rFonts w:ascii="Times New Roman" w:hAnsi="Times New Roman"/>
                <w:b/>
                <w:sz w:val="28"/>
                <w:szCs w:val="28"/>
              </w:rPr>
              <w:t xml:space="preserve">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Pr="00AF58D5" w:rsidRDefault="003155B0" w:rsidP="00347119">
            <w:pPr>
              <w:jc w:val="center"/>
              <w:rPr>
                <w:rFonts w:ascii="Times New Roman" w:hAnsi="Times New Roman"/>
                <w:sz w:val="28"/>
                <w:szCs w:val="28"/>
                <w:highlight w:val="yellow"/>
              </w:rPr>
            </w:pPr>
            <w:proofErr w:type="spellStart"/>
            <w:r>
              <w:rPr>
                <w:rFonts w:ascii="Times New Roman" w:hAnsi="Times New Roman"/>
                <w:sz w:val="28"/>
                <w:szCs w:val="28"/>
              </w:rPr>
              <w:t>Трунова</w:t>
            </w:r>
            <w:proofErr w:type="spellEnd"/>
            <w:r>
              <w:rPr>
                <w:rFonts w:ascii="Times New Roman" w:hAnsi="Times New Roman"/>
                <w:sz w:val="28"/>
                <w:szCs w:val="28"/>
              </w:rPr>
              <w:t xml:space="preserve"> Мария</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Pr="00735A73" w:rsidRDefault="005F3535" w:rsidP="00347119">
            <w:pPr>
              <w:pStyle w:val="af5"/>
              <w:spacing w:before="0" w:after="0" w:line="312" w:lineRule="atLeast"/>
              <w:jc w:val="center"/>
              <w:rPr>
                <w:i/>
                <w:sz w:val="28"/>
                <w:szCs w:val="28"/>
              </w:rPr>
            </w:pPr>
            <w:r w:rsidRPr="00A043D8">
              <w:rPr>
                <w:i/>
                <w:sz w:val="28"/>
                <w:szCs w:val="28"/>
              </w:rPr>
              <w:t>Общероссийский конкурс «Безопасность – прежде всего»</w:t>
            </w:r>
          </w:p>
        </w:tc>
        <w:tc>
          <w:tcPr>
            <w:tcW w:w="3827" w:type="dxa"/>
            <w:tcBorders>
              <w:top w:val="single" w:sz="4" w:space="0" w:color="000000"/>
              <w:left w:val="single" w:sz="4" w:space="0" w:color="000000"/>
              <w:bottom w:val="single" w:sz="4" w:space="0" w:color="000000"/>
            </w:tcBorders>
            <w:shd w:val="clear" w:color="auto" w:fill="auto"/>
          </w:tcPr>
          <w:p w:rsidR="005F3535" w:rsidRPr="00F132CA" w:rsidRDefault="005F3535" w:rsidP="00347119">
            <w:pPr>
              <w:jc w:val="center"/>
              <w:rPr>
                <w:rFonts w:ascii="Times New Roman" w:hAnsi="Times New Roman"/>
                <w:b/>
                <w:sz w:val="28"/>
                <w:szCs w:val="28"/>
              </w:rPr>
            </w:pPr>
            <w:r>
              <w:rPr>
                <w:rFonts w:ascii="Times New Roman" w:hAnsi="Times New Roman"/>
                <w:b/>
                <w:sz w:val="28"/>
                <w:szCs w:val="28"/>
              </w:rPr>
              <w:t>Диплом II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Pr="00735A73" w:rsidRDefault="005F3535" w:rsidP="00347119">
            <w:pPr>
              <w:jc w:val="center"/>
              <w:rPr>
                <w:rFonts w:ascii="Times New Roman" w:hAnsi="Times New Roman"/>
                <w:sz w:val="28"/>
                <w:szCs w:val="28"/>
              </w:rPr>
            </w:pPr>
            <w:r>
              <w:rPr>
                <w:rFonts w:ascii="Times New Roman" w:hAnsi="Times New Roman"/>
                <w:sz w:val="28"/>
                <w:szCs w:val="28"/>
              </w:rPr>
              <w:t>Шведова Арина</w:t>
            </w:r>
          </w:p>
        </w:tc>
      </w:tr>
      <w:tr w:rsidR="003155B0" w:rsidRPr="00AC6E9C" w:rsidTr="003155B0">
        <w:trPr>
          <w:trHeight w:val="1288"/>
        </w:trPr>
        <w:tc>
          <w:tcPr>
            <w:tcW w:w="2528" w:type="dxa"/>
            <w:tcBorders>
              <w:top w:val="single" w:sz="4" w:space="0" w:color="000000"/>
              <w:left w:val="single" w:sz="4" w:space="0" w:color="000000"/>
            </w:tcBorders>
            <w:shd w:val="clear" w:color="auto" w:fill="auto"/>
          </w:tcPr>
          <w:p w:rsidR="003155B0" w:rsidRPr="00AF58D5" w:rsidRDefault="003155B0" w:rsidP="009A5498">
            <w:pPr>
              <w:pStyle w:val="af5"/>
              <w:spacing w:before="0" w:after="0" w:line="312" w:lineRule="atLeast"/>
              <w:jc w:val="center"/>
              <w:rPr>
                <w:i/>
                <w:sz w:val="28"/>
                <w:szCs w:val="28"/>
                <w:highlight w:val="yellow"/>
              </w:rPr>
            </w:pPr>
            <w:r w:rsidRPr="00735A73">
              <w:rPr>
                <w:i/>
                <w:sz w:val="28"/>
                <w:szCs w:val="28"/>
              </w:rPr>
              <w:t>Общероссийский конкурс «Россия – спортивная держава»</w:t>
            </w:r>
          </w:p>
        </w:tc>
        <w:tc>
          <w:tcPr>
            <w:tcW w:w="3827" w:type="dxa"/>
            <w:tcBorders>
              <w:top w:val="single" w:sz="4" w:space="0" w:color="000000"/>
              <w:left w:val="single" w:sz="4" w:space="0" w:color="000000"/>
              <w:right w:val="single" w:sz="4" w:space="0" w:color="000000"/>
            </w:tcBorders>
            <w:shd w:val="clear" w:color="auto" w:fill="auto"/>
          </w:tcPr>
          <w:p w:rsidR="003155B0" w:rsidRPr="00735A73" w:rsidRDefault="003155B0" w:rsidP="003155B0">
            <w:pPr>
              <w:jc w:val="center"/>
              <w:rPr>
                <w:rFonts w:ascii="Times New Roman" w:hAnsi="Times New Roman"/>
                <w:b/>
                <w:sz w:val="28"/>
                <w:szCs w:val="28"/>
              </w:rPr>
            </w:pPr>
            <w:r w:rsidRPr="00735A73">
              <w:rPr>
                <w:rFonts w:ascii="Times New Roman" w:hAnsi="Times New Roman"/>
                <w:b/>
                <w:sz w:val="28"/>
                <w:szCs w:val="28"/>
              </w:rPr>
              <w:t>Диплом I степени</w:t>
            </w:r>
          </w:p>
          <w:p w:rsidR="003155B0" w:rsidRPr="00AF58D5" w:rsidRDefault="003155B0" w:rsidP="00347119">
            <w:pPr>
              <w:jc w:val="center"/>
              <w:rPr>
                <w:rFonts w:ascii="Times New Roman" w:hAnsi="Times New Roman"/>
                <w:sz w:val="28"/>
                <w:szCs w:val="28"/>
                <w:highlight w:val="yellow"/>
              </w:rPr>
            </w:pPr>
          </w:p>
        </w:tc>
        <w:tc>
          <w:tcPr>
            <w:tcW w:w="3510" w:type="dxa"/>
            <w:tcBorders>
              <w:top w:val="single" w:sz="4" w:space="0" w:color="000000"/>
              <w:left w:val="single" w:sz="4" w:space="0" w:color="000000"/>
              <w:right w:val="single" w:sz="4" w:space="0" w:color="000000"/>
            </w:tcBorders>
            <w:shd w:val="clear" w:color="auto" w:fill="auto"/>
          </w:tcPr>
          <w:p w:rsidR="003155B0" w:rsidRPr="00A043D8" w:rsidRDefault="003155B0" w:rsidP="00347119">
            <w:pPr>
              <w:jc w:val="center"/>
              <w:rPr>
                <w:rFonts w:ascii="Times New Roman" w:hAnsi="Times New Roman"/>
                <w:sz w:val="28"/>
                <w:szCs w:val="28"/>
              </w:rPr>
            </w:pPr>
            <w:proofErr w:type="spellStart"/>
            <w:r w:rsidRPr="00A043D8">
              <w:rPr>
                <w:rFonts w:ascii="Times New Roman" w:hAnsi="Times New Roman"/>
                <w:sz w:val="28"/>
                <w:szCs w:val="28"/>
              </w:rPr>
              <w:t>Трунова</w:t>
            </w:r>
            <w:proofErr w:type="spellEnd"/>
            <w:r w:rsidRPr="00A043D8">
              <w:rPr>
                <w:rFonts w:ascii="Times New Roman" w:hAnsi="Times New Roman"/>
                <w:sz w:val="28"/>
                <w:szCs w:val="28"/>
              </w:rPr>
              <w:t xml:space="preserve"> Мария</w:t>
            </w:r>
          </w:p>
        </w:tc>
      </w:tr>
      <w:tr w:rsidR="003155B0" w:rsidRPr="00AC6E9C" w:rsidTr="003155B0">
        <w:trPr>
          <w:trHeight w:val="1288"/>
        </w:trPr>
        <w:tc>
          <w:tcPr>
            <w:tcW w:w="2528" w:type="dxa"/>
            <w:tcBorders>
              <w:top w:val="single" w:sz="4" w:space="0" w:color="000000"/>
              <w:left w:val="single" w:sz="4" w:space="0" w:color="000000"/>
            </w:tcBorders>
            <w:shd w:val="clear" w:color="auto" w:fill="auto"/>
          </w:tcPr>
          <w:p w:rsidR="003155B0" w:rsidRPr="00735A73" w:rsidRDefault="003155B0" w:rsidP="003155B0">
            <w:pPr>
              <w:pStyle w:val="af5"/>
              <w:spacing w:before="0" w:after="0" w:line="312" w:lineRule="atLeast"/>
              <w:jc w:val="center"/>
              <w:rPr>
                <w:i/>
                <w:sz w:val="28"/>
                <w:szCs w:val="28"/>
              </w:rPr>
            </w:pPr>
            <w:r w:rsidRPr="00735A73">
              <w:rPr>
                <w:i/>
                <w:sz w:val="28"/>
                <w:szCs w:val="28"/>
              </w:rPr>
              <w:t>Общероссийский конкурс</w:t>
            </w:r>
          </w:p>
          <w:p w:rsidR="003155B0" w:rsidRPr="00735A73" w:rsidRDefault="003155B0" w:rsidP="003155B0">
            <w:pPr>
              <w:pStyle w:val="af5"/>
              <w:spacing w:before="0" w:after="0" w:line="312" w:lineRule="atLeast"/>
              <w:jc w:val="center"/>
              <w:rPr>
                <w:i/>
                <w:sz w:val="28"/>
                <w:szCs w:val="28"/>
              </w:rPr>
            </w:pPr>
            <w:r w:rsidRPr="00735A73">
              <w:rPr>
                <w:i/>
                <w:sz w:val="28"/>
                <w:szCs w:val="28"/>
              </w:rPr>
              <w:t>«Здравствуй, школа!»</w:t>
            </w:r>
          </w:p>
        </w:tc>
        <w:tc>
          <w:tcPr>
            <w:tcW w:w="3827" w:type="dxa"/>
            <w:tcBorders>
              <w:top w:val="single" w:sz="4" w:space="0" w:color="000000"/>
              <w:left w:val="single" w:sz="4" w:space="0" w:color="000000"/>
              <w:right w:val="single" w:sz="4" w:space="0" w:color="000000"/>
            </w:tcBorders>
            <w:shd w:val="clear" w:color="auto" w:fill="auto"/>
          </w:tcPr>
          <w:p w:rsidR="003155B0" w:rsidRPr="00735A73" w:rsidRDefault="003155B0" w:rsidP="003155B0">
            <w:pPr>
              <w:jc w:val="center"/>
              <w:rPr>
                <w:rFonts w:ascii="Times New Roman" w:hAnsi="Times New Roman"/>
                <w:b/>
                <w:sz w:val="28"/>
                <w:szCs w:val="28"/>
              </w:rPr>
            </w:pPr>
            <w:r w:rsidRPr="00735A73">
              <w:rPr>
                <w:rFonts w:ascii="Times New Roman" w:hAnsi="Times New Roman"/>
                <w:b/>
                <w:sz w:val="28"/>
                <w:szCs w:val="28"/>
              </w:rPr>
              <w:t>Диплом I степени</w:t>
            </w:r>
          </w:p>
          <w:p w:rsidR="003155B0" w:rsidRPr="00735A73" w:rsidRDefault="003155B0" w:rsidP="003155B0">
            <w:pPr>
              <w:jc w:val="center"/>
              <w:rPr>
                <w:rFonts w:ascii="Times New Roman" w:hAnsi="Times New Roman"/>
                <w:b/>
                <w:sz w:val="28"/>
                <w:szCs w:val="28"/>
              </w:rPr>
            </w:pPr>
          </w:p>
        </w:tc>
        <w:tc>
          <w:tcPr>
            <w:tcW w:w="3510" w:type="dxa"/>
            <w:tcBorders>
              <w:top w:val="single" w:sz="4" w:space="0" w:color="000000"/>
              <w:left w:val="single" w:sz="4" w:space="0" w:color="000000"/>
              <w:right w:val="single" w:sz="4" w:space="0" w:color="000000"/>
            </w:tcBorders>
            <w:shd w:val="clear" w:color="auto" w:fill="auto"/>
          </w:tcPr>
          <w:p w:rsidR="003155B0" w:rsidRPr="00A043D8" w:rsidRDefault="003155B0" w:rsidP="00347119">
            <w:pPr>
              <w:jc w:val="center"/>
              <w:rPr>
                <w:rFonts w:ascii="Times New Roman" w:hAnsi="Times New Roman"/>
                <w:sz w:val="28"/>
                <w:szCs w:val="28"/>
              </w:rPr>
            </w:pPr>
            <w:proofErr w:type="spellStart"/>
            <w:r w:rsidRPr="00A043D8">
              <w:rPr>
                <w:rFonts w:ascii="Times New Roman" w:hAnsi="Times New Roman"/>
                <w:sz w:val="28"/>
                <w:szCs w:val="28"/>
              </w:rPr>
              <w:t>Трунова</w:t>
            </w:r>
            <w:proofErr w:type="spellEnd"/>
            <w:r w:rsidRPr="00A043D8">
              <w:rPr>
                <w:rFonts w:ascii="Times New Roman" w:hAnsi="Times New Roman"/>
                <w:sz w:val="28"/>
                <w:szCs w:val="28"/>
              </w:rPr>
              <w:t xml:space="preserve"> Мария</w:t>
            </w:r>
          </w:p>
        </w:tc>
      </w:tr>
      <w:tr w:rsidR="005F3535" w:rsidRPr="00AC6E9C" w:rsidTr="00347119">
        <w:tc>
          <w:tcPr>
            <w:tcW w:w="2528" w:type="dxa"/>
            <w:vMerge w:val="restart"/>
            <w:tcBorders>
              <w:top w:val="single" w:sz="4" w:space="0" w:color="000000"/>
              <w:left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 xml:space="preserve">Краевой фестиваль детских и юношеских СМИ «МКС. </w:t>
            </w:r>
            <w:proofErr w:type="spellStart"/>
            <w:r>
              <w:rPr>
                <w:i/>
                <w:sz w:val="28"/>
                <w:szCs w:val="28"/>
              </w:rPr>
              <w:t>Медиа</w:t>
            </w:r>
            <w:proofErr w:type="spellEnd"/>
            <w:r>
              <w:rPr>
                <w:i/>
                <w:sz w:val="28"/>
                <w:szCs w:val="28"/>
              </w:rPr>
              <w:t>. Команда. Содружество»</w:t>
            </w:r>
          </w:p>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за 3 место</w:t>
            </w:r>
          </w:p>
          <w:p w:rsidR="005F3535" w:rsidRPr="00FE54B5" w:rsidRDefault="005F3535" w:rsidP="00347119">
            <w:pPr>
              <w:jc w:val="center"/>
              <w:rPr>
                <w:rFonts w:ascii="Times New Roman" w:hAnsi="Times New Roman"/>
                <w:sz w:val="28"/>
                <w:szCs w:val="28"/>
              </w:rPr>
            </w:pPr>
            <w:r w:rsidRPr="00FE54B5">
              <w:rPr>
                <w:rFonts w:ascii="Times New Roman" w:hAnsi="Times New Roman"/>
                <w:sz w:val="28"/>
                <w:szCs w:val="28"/>
              </w:rPr>
              <w:t>«Лучшее периодическое издание»</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Молодежный вестник «Школьный курьер»</w:t>
            </w:r>
          </w:p>
        </w:tc>
      </w:tr>
      <w:tr w:rsidR="005F3535" w:rsidRPr="00AC6E9C" w:rsidTr="00347119">
        <w:tc>
          <w:tcPr>
            <w:tcW w:w="2528" w:type="dxa"/>
            <w:vMerge/>
            <w:tcBorders>
              <w:left w:val="single" w:sz="4" w:space="0" w:color="000000"/>
            </w:tcBorders>
            <w:shd w:val="clear" w:color="auto" w:fill="auto"/>
          </w:tcPr>
          <w:p w:rsidR="005F3535" w:rsidRPr="00735A73"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Pr="00735A73" w:rsidRDefault="005F3535" w:rsidP="00347119">
            <w:pPr>
              <w:jc w:val="center"/>
              <w:rPr>
                <w:rFonts w:ascii="Times New Roman" w:hAnsi="Times New Roman"/>
                <w:b/>
                <w:sz w:val="28"/>
                <w:szCs w:val="28"/>
              </w:rPr>
            </w:pPr>
            <w:r>
              <w:rPr>
                <w:rFonts w:ascii="Times New Roman" w:hAnsi="Times New Roman"/>
                <w:b/>
                <w:sz w:val="28"/>
                <w:szCs w:val="28"/>
              </w:rPr>
              <w:t xml:space="preserve">Диплом за 1 </w:t>
            </w:r>
            <w:r w:rsidRPr="00FE54B5">
              <w:rPr>
                <w:rFonts w:ascii="Times New Roman" w:hAnsi="Times New Roman"/>
                <w:sz w:val="28"/>
                <w:szCs w:val="28"/>
              </w:rPr>
              <w:t>место в номинации «Лучший информационный материал»</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Pr="00735A73" w:rsidRDefault="005F3535" w:rsidP="00347119">
            <w:pPr>
              <w:jc w:val="center"/>
              <w:rPr>
                <w:rFonts w:ascii="Times New Roman" w:hAnsi="Times New Roman"/>
                <w:sz w:val="28"/>
                <w:szCs w:val="28"/>
              </w:rPr>
            </w:pPr>
            <w:r>
              <w:rPr>
                <w:rFonts w:ascii="Times New Roman" w:hAnsi="Times New Roman"/>
                <w:sz w:val="28"/>
                <w:szCs w:val="28"/>
              </w:rPr>
              <w:t>Жукова Любовь</w:t>
            </w:r>
          </w:p>
        </w:tc>
      </w:tr>
      <w:tr w:rsidR="005F3535" w:rsidRPr="00AC6E9C" w:rsidTr="00347119">
        <w:tc>
          <w:tcPr>
            <w:tcW w:w="2528" w:type="dxa"/>
            <w:vMerge/>
            <w:tcBorders>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за 1 место </w:t>
            </w:r>
            <w:r w:rsidRPr="00FE54B5">
              <w:rPr>
                <w:rFonts w:ascii="Times New Roman" w:hAnsi="Times New Roman"/>
                <w:sz w:val="28"/>
                <w:szCs w:val="28"/>
              </w:rPr>
              <w:t>в номинации «Лучшая аналитическая публикация»</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Абушаева</w:t>
            </w:r>
            <w:proofErr w:type="spellEnd"/>
            <w:r>
              <w:rPr>
                <w:rFonts w:ascii="Times New Roman" w:hAnsi="Times New Roman"/>
                <w:sz w:val="28"/>
                <w:szCs w:val="28"/>
              </w:rPr>
              <w:t xml:space="preserve"> Вероника</w:t>
            </w:r>
          </w:p>
        </w:tc>
      </w:tr>
      <w:tr w:rsidR="005F3535" w:rsidRPr="00AC6E9C" w:rsidTr="00347119">
        <w:tc>
          <w:tcPr>
            <w:tcW w:w="2528" w:type="dxa"/>
            <w:vMerge w:val="restart"/>
            <w:tcBorders>
              <w:top w:val="single" w:sz="4" w:space="0" w:color="000000"/>
              <w:left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Городской фестиваль молодежных СМИ</w:t>
            </w:r>
          </w:p>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lastRenderedPageBreak/>
              <w:t>Диплом победителя</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Молодежный вестник «Школьный курьер»</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Pr="000E6D2D"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FE54B5">
              <w:rPr>
                <w:rFonts w:ascii="Times New Roman" w:hAnsi="Times New Roman"/>
                <w:sz w:val="28"/>
                <w:szCs w:val="28"/>
              </w:rPr>
              <w:t xml:space="preserve">в номинации «Лучшая </w:t>
            </w:r>
            <w:r w:rsidRPr="00FE54B5">
              <w:rPr>
                <w:rFonts w:ascii="Times New Roman" w:hAnsi="Times New Roman"/>
                <w:sz w:val="28"/>
                <w:szCs w:val="28"/>
              </w:rPr>
              <w:lastRenderedPageBreak/>
              <w:t xml:space="preserve">публикация для </w:t>
            </w:r>
            <w:proofErr w:type="spellStart"/>
            <w:r w:rsidRPr="00FE54B5">
              <w:rPr>
                <w:rFonts w:ascii="Times New Roman" w:hAnsi="Times New Roman"/>
                <w:sz w:val="28"/>
                <w:szCs w:val="28"/>
              </w:rPr>
              <w:t>Instagram</w:t>
            </w:r>
            <w:proofErr w:type="spellEnd"/>
            <w:r w:rsidRPr="00FE54B5">
              <w:rPr>
                <w:rFonts w:ascii="Times New Roman" w:hAnsi="Times New Roman"/>
                <w:sz w:val="28"/>
                <w:szCs w:val="28"/>
              </w:rPr>
              <w: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lastRenderedPageBreak/>
              <w:t>Тутова</w:t>
            </w:r>
            <w:proofErr w:type="spellEnd"/>
            <w:r>
              <w:rPr>
                <w:rFonts w:ascii="Times New Roman" w:hAnsi="Times New Roman"/>
                <w:sz w:val="28"/>
                <w:szCs w:val="28"/>
              </w:rPr>
              <w:t xml:space="preserve"> Виктория</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FE54B5">
              <w:rPr>
                <w:rFonts w:ascii="Times New Roman" w:hAnsi="Times New Roman"/>
                <w:sz w:val="28"/>
                <w:szCs w:val="28"/>
              </w:rPr>
              <w:t>номинации «Лучший журналист фестиваля детских и молодежных СМИ Хабаровска»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Аверин</w:t>
            </w:r>
            <w:proofErr w:type="spellEnd"/>
            <w:r>
              <w:rPr>
                <w:rFonts w:ascii="Times New Roman" w:hAnsi="Times New Roman"/>
                <w:sz w:val="28"/>
                <w:szCs w:val="28"/>
              </w:rPr>
              <w:t xml:space="preserve"> Евгений</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FE54B5">
              <w:rPr>
                <w:rFonts w:ascii="Times New Roman" w:hAnsi="Times New Roman"/>
                <w:sz w:val="28"/>
                <w:szCs w:val="28"/>
              </w:rPr>
              <w:t>номинации «Лучший журналист фестиваля детских и молодежных СМИ Хабаровска»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Аверьянова Маргарита</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FE54B5">
              <w:rPr>
                <w:rFonts w:ascii="Times New Roman" w:hAnsi="Times New Roman"/>
                <w:sz w:val="28"/>
                <w:szCs w:val="28"/>
              </w:rPr>
              <w:t>номинации «Лучший журналист фестиваля детских и молодежных СМИ Хабаровска»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Мамедова Марина</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FE54B5">
              <w:rPr>
                <w:rFonts w:ascii="Times New Roman" w:hAnsi="Times New Roman"/>
                <w:sz w:val="28"/>
                <w:szCs w:val="28"/>
              </w:rPr>
              <w:t>номинации «Лучший журналист фестиваля детских и молодежных СМИ Хабаровска»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Быков Артем</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FE54B5">
              <w:rPr>
                <w:rFonts w:ascii="Times New Roman" w:hAnsi="Times New Roman"/>
                <w:sz w:val="28"/>
                <w:szCs w:val="28"/>
              </w:rPr>
              <w:t>номинации «Лучший журналист фестиваля детских и молодежных СМИ Хабаровска</w:t>
            </w:r>
            <w:r>
              <w:rPr>
                <w:rFonts w:ascii="Times New Roman" w:hAnsi="Times New Roman"/>
                <w:b/>
                <w:sz w:val="28"/>
                <w:szCs w:val="28"/>
              </w:rPr>
              <w: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Хвостикова</w:t>
            </w:r>
            <w:proofErr w:type="spellEnd"/>
            <w:r>
              <w:rPr>
                <w:rFonts w:ascii="Times New Roman" w:hAnsi="Times New Roman"/>
                <w:sz w:val="28"/>
                <w:szCs w:val="28"/>
              </w:rPr>
              <w:t xml:space="preserve"> Александра</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BB61E6">
              <w:rPr>
                <w:rFonts w:ascii="Times New Roman" w:hAnsi="Times New Roman"/>
                <w:sz w:val="28"/>
                <w:szCs w:val="28"/>
              </w:rPr>
              <w:t>номинации «Лучший журналист фестиваля детских и молодежных СМИ Хабаровска»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Емельянова Анна</w:t>
            </w:r>
          </w:p>
        </w:tc>
      </w:tr>
      <w:tr w:rsidR="005F3535" w:rsidRPr="00AC6E9C" w:rsidTr="00347119">
        <w:tc>
          <w:tcPr>
            <w:tcW w:w="2528" w:type="dxa"/>
            <w:vMerge/>
            <w:tcBorders>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BB61E6">
              <w:rPr>
                <w:rFonts w:ascii="Times New Roman" w:hAnsi="Times New Roman"/>
                <w:sz w:val="28"/>
                <w:szCs w:val="28"/>
              </w:rPr>
              <w:t>номинации «Лучший журналист фестиваля детских и молодежных СМИ Хабаровска»</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Шмакова Анастасия</w:t>
            </w:r>
          </w:p>
        </w:tc>
      </w:tr>
      <w:tr w:rsidR="005F3535" w:rsidRPr="00AC6E9C" w:rsidTr="00347119">
        <w:tc>
          <w:tcPr>
            <w:tcW w:w="9865" w:type="dxa"/>
            <w:gridSpan w:val="3"/>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b/>
                <w:sz w:val="28"/>
                <w:szCs w:val="28"/>
              </w:rPr>
              <w:t>2018 год</w:t>
            </w:r>
          </w:p>
        </w:tc>
      </w:tr>
      <w:tr w:rsidR="00AF58D5" w:rsidRPr="00AC6E9C" w:rsidTr="00347119">
        <w:tc>
          <w:tcPr>
            <w:tcW w:w="2528" w:type="dxa"/>
            <w:tcBorders>
              <w:top w:val="single" w:sz="4" w:space="0" w:color="000000"/>
              <w:left w:val="single" w:sz="4" w:space="0" w:color="000000"/>
              <w:bottom w:val="single" w:sz="4" w:space="0" w:color="000000"/>
            </w:tcBorders>
            <w:shd w:val="clear" w:color="auto" w:fill="auto"/>
          </w:tcPr>
          <w:p w:rsidR="00AF58D5" w:rsidRPr="00A043D8" w:rsidRDefault="00347119" w:rsidP="00347119">
            <w:pPr>
              <w:pStyle w:val="af5"/>
              <w:spacing w:before="0" w:after="0" w:line="312" w:lineRule="atLeast"/>
              <w:jc w:val="center"/>
              <w:rPr>
                <w:i/>
                <w:sz w:val="28"/>
                <w:szCs w:val="28"/>
              </w:rPr>
            </w:pPr>
            <w:r w:rsidRPr="00A043D8">
              <w:rPr>
                <w:i/>
                <w:sz w:val="28"/>
                <w:szCs w:val="28"/>
              </w:rPr>
              <w:t>Всероссийский конкурс «Школьная пресса»</w:t>
            </w:r>
          </w:p>
        </w:tc>
        <w:tc>
          <w:tcPr>
            <w:tcW w:w="3827" w:type="dxa"/>
            <w:tcBorders>
              <w:top w:val="single" w:sz="4" w:space="0" w:color="000000"/>
              <w:left w:val="single" w:sz="4" w:space="0" w:color="000000"/>
              <w:bottom w:val="single" w:sz="4" w:space="0" w:color="000000"/>
            </w:tcBorders>
            <w:shd w:val="clear" w:color="auto" w:fill="auto"/>
          </w:tcPr>
          <w:p w:rsidR="00AF58D5" w:rsidRPr="00A043D8" w:rsidRDefault="00347119" w:rsidP="00347119">
            <w:pPr>
              <w:jc w:val="center"/>
              <w:rPr>
                <w:rFonts w:ascii="Times New Roman" w:hAnsi="Times New Roman"/>
                <w:b/>
                <w:sz w:val="28"/>
                <w:szCs w:val="28"/>
              </w:rPr>
            </w:pPr>
            <w:r w:rsidRPr="00A043D8">
              <w:rPr>
                <w:rFonts w:ascii="Times New Roman" w:hAnsi="Times New Roman"/>
                <w:b/>
                <w:sz w:val="28"/>
                <w:szCs w:val="28"/>
              </w:rPr>
              <w:t>Диплом III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AF58D5" w:rsidRPr="00A043D8" w:rsidRDefault="00347119" w:rsidP="00347119">
            <w:pPr>
              <w:jc w:val="center"/>
              <w:rPr>
                <w:rFonts w:ascii="Times New Roman" w:hAnsi="Times New Roman"/>
                <w:sz w:val="28"/>
                <w:szCs w:val="28"/>
              </w:rPr>
            </w:pPr>
            <w:r w:rsidRPr="00A043D8">
              <w:rPr>
                <w:rFonts w:ascii="Times New Roman" w:hAnsi="Times New Roman"/>
                <w:sz w:val="28"/>
                <w:szCs w:val="28"/>
              </w:rPr>
              <w:t>Мамедова Марина</w:t>
            </w:r>
          </w:p>
        </w:tc>
      </w:tr>
      <w:tr w:rsidR="00AF58D5" w:rsidRPr="00AC6E9C" w:rsidTr="00347119">
        <w:tc>
          <w:tcPr>
            <w:tcW w:w="2528" w:type="dxa"/>
            <w:tcBorders>
              <w:top w:val="single" w:sz="4" w:space="0" w:color="000000"/>
              <w:left w:val="single" w:sz="4" w:space="0" w:color="000000"/>
              <w:bottom w:val="single" w:sz="4" w:space="0" w:color="000000"/>
            </w:tcBorders>
            <w:shd w:val="clear" w:color="auto" w:fill="auto"/>
          </w:tcPr>
          <w:p w:rsidR="00AF58D5" w:rsidRPr="00A043D8" w:rsidRDefault="00347119" w:rsidP="00347119">
            <w:pPr>
              <w:pStyle w:val="af5"/>
              <w:spacing w:before="0" w:after="0" w:line="312" w:lineRule="atLeast"/>
              <w:jc w:val="center"/>
              <w:rPr>
                <w:i/>
                <w:sz w:val="28"/>
                <w:szCs w:val="28"/>
              </w:rPr>
            </w:pPr>
            <w:r w:rsidRPr="00A043D8">
              <w:rPr>
                <w:i/>
                <w:sz w:val="28"/>
                <w:szCs w:val="28"/>
              </w:rPr>
              <w:t>Всероссийский конкурс «Это чудо – планета Земля!»</w:t>
            </w:r>
          </w:p>
        </w:tc>
        <w:tc>
          <w:tcPr>
            <w:tcW w:w="3827" w:type="dxa"/>
            <w:tcBorders>
              <w:top w:val="single" w:sz="4" w:space="0" w:color="000000"/>
              <w:left w:val="single" w:sz="4" w:space="0" w:color="000000"/>
              <w:bottom w:val="single" w:sz="4" w:space="0" w:color="000000"/>
            </w:tcBorders>
            <w:shd w:val="clear" w:color="auto" w:fill="auto"/>
          </w:tcPr>
          <w:p w:rsidR="00347119" w:rsidRPr="00A043D8" w:rsidRDefault="00347119" w:rsidP="00347119">
            <w:pPr>
              <w:jc w:val="center"/>
              <w:rPr>
                <w:rFonts w:ascii="Times New Roman" w:hAnsi="Times New Roman"/>
                <w:b/>
                <w:sz w:val="28"/>
                <w:szCs w:val="28"/>
              </w:rPr>
            </w:pPr>
            <w:r w:rsidRPr="00A043D8">
              <w:rPr>
                <w:rFonts w:ascii="Times New Roman" w:hAnsi="Times New Roman"/>
                <w:b/>
                <w:sz w:val="28"/>
                <w:szCs w:val="28"/>
              </w:rPr>
              <w:t>Диплом I степени</w:t>
            </w:r>
          </w:p>
          <w:p w:rsidR="00347119" w:rsidRPr="00A043D8" w:rsidRDefault="00347119" w:rsidP="00347119">
            <w:pPr>
              <w:jc w:val="center"/>
              <w:rPr>
                <w:rFonts w:ascii="Times New Roman" w:hAnsi="Times New Roman"/>
                <w:b/>
                <w:sz w:val="28"/>
                <w:szCs w:val="28"/>
              </w:rPr>
            </w:pPr>
          </w:p>
          <w:p w:rsidR="00AF58D5" w:rsidRPr="00A043D8" w:rsidRDefault="00347119" w:rsidP="00347119">
            <w:pPr>
              <w:jc w:val="center"/>
              <w:rPr>
                <w:rFonts w:ascii="Times New Roman" w:hAnsi="Times New Roman"/>
                <w:b/>
                <w:sz w:val="28"/>
                <w:szCs w:val="28"/>
              </w:rPr>
            </w:pPr>
            <w:r w:rsidRPr="00A043D8">
              <w:rPr>
                <w:rFonts w:ascii="Times New Roman" w:hAnsi="Times New Roman"/>
                <w:b/>
                <w:sz w:val="28"/>
                <w:szCs w:val="28"/>
              </w:rPr>
              <w:t>Диплом II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347119" w:rsidRPr="00A043D8" w:rsidRDefault="00347119" w:rsidP="00347119">
            <w:pPr>
              <w:jc w:val="center"/>
              <w:rPr>
                <w:rFonts w:ascii="Times New Roman" w:hAnsi="Times New Roman"/>
                <w:sz w:val="28"/>
                <w:szCs w:val="28"/>
              </w:rPr>
            </w:pPr>
            <w:r w:rsidRPr="00A043D8">
              <w:rPr>
                <w:rFonts w:ascii="Times New Roman" w:hAnsi="Times New Roman"/>
                <w:sz w:val="28"/>
                <w:szCs w:val="28"/>
              </w:rPr>
              <w:t xml:space="preserve">Аверьянова Маргарита </w:t>
            </w:r>
          </w:p>
          <w:p w:rsidR="00347119" w:rsidRPr="00A043D8" w:rsidRDefault="00347119" w:rsidP="00347119">
            <w:pPr>
              <w:jc w:val="center"/>
              <w:rPr>
                <w:rFonts w:ascii="Times New Roman" w:hAnsi="Times New Roman"/>
                <w:sz w:val="28"/>
                <w:szCs w:val="28"/>
              </w:rPr>
            </w:pPr>
          </w:p>
          <w:p w:rsidR="00AF58D5" w:rsidRPr="00A043D8" w:rsidRDefault="00347119" w:rsidP="00347119">
            <w:pPr>
              <w:jc w:val="center"/>
              <w:rPr>
                <w:rFonts w:ascii="Times New Roman" w:hAnsi="Times New Roman"/>
                <w:sz w:val="28"/>
                <w:szCs w:val="28"/>
              </w:rPr>
            </w:pPr>
            <w:r w:rsidRPr="00A043D8">
              <w:rPr>
                <w:rFonts w:ascii="Times New Roman" w:hAnsi="Times New Roman"/>
                <w:sz w:val="28"/>
                <w:szCs w:val="28"/>
              </w:rPr>
              <w:t>Мамедова Марина</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lastRenderedPageBreak/>
              <w:t>Всероссийский конкурс «Во славу Женщине!»</w:t>
            </w:r>
          </w:p>
        </w:tc>
        <w:tc>
          <w:tcPr>
            <w:tcW w:w="3827" w:type="dxa"/>
            <w:tcBorders>
              <w:top w:val="single" w:sz="4" w:space="0" w:color="000000"/>
              <w:left w:val="single" w:sz="4" w:space="0" w:color="000000"/>
              <w:bottom w:val="single" w:sz="4" w:space="0" w:color="000000"/>
            </w:tcBorders>
            <w:shd w:val="clear" w:color="auto" w:fill="auto"/>
          </w:tcPr>
          <w:p w:rsidR="005F3535" w:rsidRPr="00491918"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Аверин</w:t>
            </w:r>
            <w:proofErr w:type="spellEnd"/>
            <w:r>
              <w:rPr>
                <w:rFonts w:ascii="Times New Roman" w:hAnsi="Times New Roman"/>
                <w:sz w:val="28"/>
                <w:szCs w:val="28"/>
              </w:rPr>
              <w:t xml:space="preserve"> Евгений</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Всероссийский конкурс «Поклонимся великим тем годам»</w:t>
            </w:r>
          </w:p>
        </w:tc>
        <w:tc>
          <w:tcPr>
            <w:tcW w:w="3827" w:type="dxa"/>
            <w:tcBorders>
              <w:top w:val="single" w:sz="4" w:space="0" w:color="000000"/>
              <w:left w:val="single" w:sz="4" w:space="0" w:color="000000"/>
              <w:bottom w:val="single" w:sz="4" w:space="0" w:color="000000"/>
            </w:tcBorders>
            <w:shd w:val="clear" w:color="auto" w:fill="auto"/>
          </w:tcPr>
          <w:p w:rsidR="005F3535" w:rsidRPr="00491918" w:rsidRDefault="005F3535" w:rsidP="00347119">
            <w:pPr>
              <w:jc w:val="center"/>
              <w:rPr>
                <w:rFonts w:ascii="Times New Roman" w:hAnsi="Times New Roman"/>
                <w:b/>
                <w:sz w:val="28"/>
                <w:szCs w:val="28"/>
                <w:lang w:val="en-US"/>
              </w:rPr>
            </w:pPr>
            <w:r>
              <w:rPr>
                <w:rFonts w:ascii="Times New Roman" w:hAnsi="Times New Roman"/>
                <w:b/>
                <w:sz w:val="28"/>
                <w:szCs w:val="28"/>
              </w:rPr>
              <w:t>Диплом 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Аверин</w:t>
            </w:r>
            <w:proofErr w:type="spellEnd"/>
            <w:r>
              <w:rPr>
                <w:rFonts w:ascii="Times New Roman" w:hAnsi="Times New Roman"/>
                <w:sz w:val="28"/>
                <w:szCs w:val="28"/>
              </w:rPr>
              <w:t xml:space="preserve"> Евгений</w:t>
            </w:r>
          </w:p>
        </w:tc>
      </w:tr>
      <w:tr w:rsidR="005F3535" w:rsidRPr="00AC6E9C" w:rsidTr="00347119">
        <w:tc>
          <w:tcPr>
            <w:tcW w:w="2528" w:type="dxa"/>
            <w:vMerge w:val="restart"/>
            <w:tcBorders>
              <w:top w:val="single" w:sz="4" w:space="0" w:color="000000"/>
              <w:left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Всероссийский конкурс, посвященный Международному дню птиц</w:t>
            </w: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p w:rsidR="005F3535" w:rsidRPr="004A1D43" w:rsidRDefault="005F3535" w:rsidP="00254F5C">
            <w:pPr>
              <w:jc w:val="center"/>
              <w:rPr>
                <w:rFonts w:ascii="Times New Roman" w:hAnsi="Times New Roman"/>
                <w:sz w:val="28"/>
                <w:szCs w:val="28"/>
              </w:rPr>
            </w:pPr>
            <w:r w:rsidRPr="004A1D43">
              <w:rPr>
                <w:rFonts w:ascii="Times New Roman" w:hAnsi="Times New Roman"/>
                <w:sz w:val="28"/>
                <w:szCs w:val="28"/>
              </w:rPr>
              <w:t xml:space="preserve">Номинация «Юный </w:t>
            </w:r>
            <w:r w:rsidR="00254F5C">
              <w:rPr>
                <w:rFonts w:ascii="Times New Roman" w:hAnsi="Times New Roman"/>
                <w:sz w:val="28"/>
                <w:szCs w:val="28"/>
              </w:rPr>
              <w:t>ж</w:t>
            </w:r>
            <w:r w:rsidRPr="004A1D43">
              <w:rPr>
                <w:rFonts w:ascii="Times New Roman" w:hAnsi="Times New Roman"/>
                <w:sz w:val="28"/>
                <w:szCs w:val="28"/>
              </w:rPr>
              <w:t>урналист»</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Быков Артем</w:t>
            </w:r>
          </w:p>
        </w:tc>
      </w:tr>
      <w:tr w:rsidR="005F3535" w:rsidRPr="00AC6E9C" w:rsidTr="00347119">
        <w:tc>
          <w:tcPr>
            <w:tcW w:w="2528" w:type="dxa"/>
            <w:vMerge/>
            <w:tcBorders>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Pr="006B043C" w:rsidRDefault="005F3535" w:rsidP="00347119">
            <w:pPr>
              <w:jc w:val="center"/>
              <w:rPr>
                <w:rFonts w:ascii="Times New Roman" w:hAnsi="Times New Roman"/>
                <w:b/>
                <w:sz w:val="28"/>
                <w:szCs w:val="28"/>
              </w:rPr>
            </w:pPr>
            <w:r>
              <w:rPr>
                <w:rFonts w:ascii="Times New Roman" w:hAnsi="Times New Roman"/>
                <w:b/>
                <w:sz w:val="28"/>
                <w:szCs w:val="28"/>
              </w:rPr>
              <w:t>Диплом II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Сударикова</w:t>
            </w:r>
            <w:proofErr w:type="spellEnd"/>
            <w:r>
              <w:rPr>
                <w:rFonts w:ascii="Times New Roman" w:hAnsi="Times New Roman"/>
                <w:sz w:val="28"/>
                <w:szCs w:val="28"/>
              </w:rPr>
              <w:t xml:space="preserve"> Людмила</w:t>
            </w:r>
          </w:p>
        </w:tc>
      </w:tr>
      <w:tr w:rsidR="005F3535" w:rsidRPr="00AC6E9C" w:rsidTr="00347119">
        <w:tc>
          <w:tcPr>
            <w:tcW w:w="2528" w:type="dxa"/>
            <w:tcBorders>
              <w:top w:val="single" w:sz="4" w:space="0" w:color="000000"/>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Всероссийский конкурс школьной прессы «Больше изданий хороших и разных»</w:t>
            </w: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за 3 место</w:t>
            </w:r>
          </w:p>
          <w:p w:rsidR="005F3535" w:rsidRDefault="005F3535" w:rsidP="00347119">
            <w:pPr>
              <w:jc w:val="center"/>
              <w:rPr>
                <w:rFonts w:ascii="Times New Roman" w:hAnsi="Times New Roman"/>
                <w:b/>
                <w:sz w:val="28"/>
                <w:szCs w:val="28"/>
              </w:rPr>
            </w:pPr>
            <w:r>
              <w:rPr>
                <w:rFonts w:ascii="Times New Roman" w:hAnsi="Times New Roman"/>
                <w:b/>
                <w:sz w:val="28"/>
                <w:szCs w:val="28"/>
              </w:rPr>
              <w:t>Лига победителей</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Молодежный вестник «Школьный курьер»</w:t>
            </w:r>
          </w:p>
          <w:p w:rsidR="00254F5C" w:rsidRDefault="00254F5C" w:rsidP="00347119">
            <w:pPr>
              <w:jc w:val="center"/>
              <w:rPr>
                <w:rFonts w:ascii="Times New Roman" w:hAnsi="Times New Roman"/>
                <w:sz w:val="28"/>
                <w:szCs w:val="28"/>
              </w:rPr>
            </w:pPr>
          </w:p>
        </w:tc>
      </w:tr>
      <w:tr w:rsidR="00254F5C" w:rsidRPr="00AC6E9C" w:rsidTr="00347119">
        <w:tc>
          <w:tcPr>
            <w:tcW w:w="2528" w:type="dxa"/>
            <w:tcBorders>
              <w:top w:val="single" w:sz="4" w:space="0" w:color="000000"/>
              <w:left w:val="single" w:sz="4" w:space="0" w:color="000000"/>
              <w:bottom w:val="single" w:sz="4" w:space="0" w:color="000000"/>
            </w:tcBorders>
            <w:shd w:val="clear" w:color="auto" w:fill="auto"/>
          </w:tcPr>
          <w:p w:rsidR="00254F5C" w:rsidRDefault="00254F5C" w:rsidP="00347119">
            <w:pPr>
              <w:pStyle w:val="af5"/>
              <w:spacing w:before="0" w:after="0" w:line="312" w:lineRule="atLeast"/>
              <w:jc w:val="center"/>
              <w:rPr>
                <w:i/>
                <w:sz w:val="28"/>
                <w:szCs w:val="28"/>
              </w:rPr>
            </w:pPr>
            <w:r>
              <w:rPr>
                <w:i/>
                <w:sz w:val="28"/>
                <w:szCs w:val="28"/>
              </w:rPr>
              <w:t>Краевой проект «Книга лета»</w:t>
            </w:r>
          </w:p>
        </w:tc>
        <w:tc>
          <w:tcPr>
            <w:tcW w:w="3827" w:type="dxa"/>
            <w:tcBorders>
              <w:top w:val="single" w:sz="4" w:space="0" w:color="000000"/>
              <w:left w:val="single" w:sz="4" w:space="0" w:color="000000"/>
              <w:bottom w:val="single" w:sz="4" w:space="0" w:color="000000"/>
            </w:tcBorders>
            <w:shd w:val="clear" w:color="auto" w:fill="auto"/>
          </w:tcPr>
          <w:p w:rsidR="00254F5C" w:rsidRDefault="00254F5C" w:rsidP="00347119">
            <w:pPr>
              <w:jc w:val="center"/>
              <w:rPr>
                <w:rFonts w:ascii="Times New Roman" w:hAnsi="Times New Roman"/>
                <w:b/>
                <w:sz w:val="28"/>
                <w:szCs w:val="28"/>
              </w:rPr>
            </w:pPr>
            <w:r>
              <w:rPr>
                <w:rFonts w:ascii="Times New Roman" w:hAnsi="Times New Roman"/>
                <w:b/>
                <w:sz w:val="28"/>
                <w:szCs w:val="28"/>
              </w:rPr>
              <w:t>Диплом победителя</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254F5C" w:rsidRDefault="00254F5C" w:rsidP="00254F5C">
            <w:pPr>
              <w:jc w:val="center"/>
              <w:rPr>
                <w:rFonts w:ascii="Times New Roman" w:hAnsi="Times New Roman"/>
                <w:sz w:val="28"/>
                <w:szCs w:val="28"/>
              </w:rPr>
            </w:pPr>
            <w:r>
              <w:rPr>
                <w:rFonts w:ascii="Times New Roman" w:hAnsi="Times New Roman"/>
                <w:sz w:val="28"/>
                <w:szCs w:val="28"/>
              </w:rPr>
              <w:t>Молодежный вестник «Школьный курьер»</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r>
              <w:rPr>
                <w:rFonts w:ascii="Times New Roman" w:hAnsi="Times New Roman"/>
                <w:sz w:val="28"/>
                <w:szCs w:val="28"/>
              </w:rPr>
              <w:t>Мамедова Марина</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proofErr w:type="spellStart"/>
            <w:r>
              <w:rPr>
                <w:rFonts w:ascii="Times New Roman" w:hAnsi="Times New Roman"/>
                <w:sz w:val="28"/>
                <w:szCs w:val="28"/>
              </w:rPr>
              <w:t>Павлюченко</w:t>
            </w:r>
            <w:proofErr w:type="spellEnd"/>
            <w:r>
              <w:rPr>
                <w:rFonts w:ascii="Times New Roman" w:hAnsi="Times New Roman"/>
                <w:sz w:val="28"/>
                <w:szCs w:val="28"/>
              </w:rPr>
              <w:t xml:space="preserve"> Валентина</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proofErr w:type="spellStart"/>
            <w:r>
              <w:rPr>
                <w:rFonts w:ascii="Times New Roman" w:hAnsi="Times New Roman"/>
                <w:sz w:val="28"/>
                <w:szCs w:val="28"/>
              </w:rPr>
              <w:t>Корниенко</w:t>
            </w:r>
            <w:proofErr w:type="spellEnd"/>
            <w:r>
              <w:rPr>
                <w:rFonts w:ascii="Times New Roman" w:hAnsi="Times New Roman"/>
                <w:sz w:val="28"/>
                <w:szCs w:val="28"/>
              </w:rPr>
              <w:t xml:space="preserve"> Максим</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r>
              <w:rPr>
                <w:rFonts w:ascii="Times New Roman" w:hAnsi="Times New Roman"/>
                <w:sz w:val="28"/>
                <w:szCs w:val="28"/>
              </w:rPr>
              <w:t>Ковтун Артем</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proofErr w:type="spellStart"/>
            <w:r>
              <w:rPr>
                <w:rFonts w:ascii="Times New Roman" w:hAnsi="Times New Roman"/>
                <w:sz w:val="28"/>
                <w:szCs w:val="28"/>
              </w:rPr>
              <w:t>Витевская</w:t>
            </w:r>
            <w:proofErr w:type="spellEnd"/>
            <w:r>
              <w:rPr>
                <w:rFonts w:ascii="Times New Roman" w:hAnsi="Times New Roman"/>
                <w:sz w:val="28"/>
                <w:szCs w:val="28"/>
              </w:rPr>
              <w:t xml:space="preserve"> Маргарита</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proofErr w:type="spellStart"/>
            <w:r>
              <w:rPr>
                <w:rFonts w:ascii="Times New Roman" w:hAnsi="Times New Roman"/>
                <w:sz w:val="28"/>
                <w:szCs w:val="28"/>
              </w:rPr>
              <w:t>Бабинова</w:t>
            </w:r>
            <w:proofErr w:type="spellEnd"/>
            <w:r>
              <w:rPr>
                <w:rFonts w:ascii="Times New Roman" w:hAnsi="Times New Roman"/>
                <w:sz w:val="28"/>
                <w:szCs w:val="28"/>
              </w:rPr>
              <w:t xml:space="preserve"> Арина</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r>
              <w:rPr>
                <w:rFonts w:ascii="Times New Roman" w:hAnsi="Times New Roman"/>
                <w:sz w:val="28"/>
                <w:szCs w:val="28"/>
              </w:rPr>
              <w:t>Бычкова Вероника</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proofErr w:type="spellStart"/>
            <w:r>
              <w:rPr>
                <w:rFonts w:ascii="Times New Roman" w:hAnsi="Times New Roman"/>
                <w:sz w:val="28"/>
                <w:szCs w:val="28"/>
              </w:rPr>
              <w:t>Хвостикова</w:t>
            </w:r>
            <w:proofErr w:type="spellEnd"/>
            <w:r>
              <w:rPr>
                <w:rFonts w:ascii="Times New Roman" w:hAnsi="Times New Roman"/>
                <w:sz w:val="28"/>
                <w:szCs w:val="28"/>
              </w:rPr>
              <w:t xml:space="preserve"> Александра</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r>
              <w:rPr>
                <w:rFonts w:ascii="Times New Roman" w:hAnsi="Times New Roman"/>
                <w:sz w:val="28"/>
                <w:szCs w:val="28"/>
              </w:rPr>
              <w:t>Рыбникова Анастасия</w:t>
            </w:r>
          </w:p>
        </w:tc>
      </w:tr>
      <w:tr w:rsidR="005F3535" w:rsidRPr="00AC6E9C" w:rsidTr="00347119">
        <w:tc>
          <w:tcPr>
            <w:tcW w:w="2528" w:type="dxa"/>
            <w:vMerge w:val="restart"/>
            <w:tcBorders>
              <w:top w:val="single" w:sz="4" w:space="0" w:color="000000"/>
              <w:left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Городской фестиваль детских и молодежных пресс-центров</w:t>
            </w:r>
          </w:p>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lastRenderedPageBreak/>
              <w:t>Диплом победителя</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Молодежный вестник «Школьный курьер»</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победителя</w:t>
            </w:r>
          </w:p>
          <w:p w:rsidR="005F3535" w:rsidRPr="004A1D43" w:rsidRDefault="005F3535" w:rsidP="00347119">
            <w:pPr>
              <w:jc w:val="center"/>
              <w:rPr>
                <w:rFonts w:ascii="Times New Roman" w:hAnsi="Times New Roman"/>
                <w:sz w:val="28"/>
                <w:szCs w:val="28"/>
              </w:rPr>
            </w:pPr>
            <w:r w:rsidRPr="004A1D43">
              <w:rPr>
                <w:rFonts w:ascii="Times New Roman" w:hAnsi="Times New Roman"/>
                <w:sz w:val="28"/>
                <w:szCs w:val="28"/>
              </w:rPr>
              <w:t>«Лучший журналист»</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 xml:space="preserve">Мамедова Марина </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Pr="00480B47" w:rsidRDefault="005F3535" w:rsidP="00347119">
            <w:pPr>
              <w:jc w:val="center"/>
              <w:rPr>
                <w:rFonts w:ascii="Times New Roman" w:hAnsi="Times New Roman"/>
                <w:b/>
                <w:sz w:val="28"/>
                <w:szCs w:val="28"/>
              </w:rPr>
            </w:pPr>
            <w:r w:rsidRPr="00480B47">
              <w:rPr>
                <w:rFonts w:ascii="Times New Roman" w:hAnsi="Times New Roman"/>
                <w:b/>
                <w:sz w:val="28"/>
                <w:szCs w:val="28"/>
              </w:rPr>
              <w:t xml:space="preserve">Диплом победителя </w:t>
            </w:r>
            <w:r w:rsidRPr="004A1D43">
              <w:rPr>
                <w:rFonts w:ascii="Times New Roman" w:hAnsi="Times New Roman"/>
                <w:sz w:val="28"/>
                <w:szCs w:val="28"/>
              </w:rPr>
              <w:t xml:space="preserve">номинации «Лучший </w:t>
            </w:r>
            <w:r w:rsidRPr="004A1D43">
              <w:rPr>
                <w:rFonts w:ascii="Times New Roman" w:hAnsi="Times New Roman"/>
                <w:sz w:val="28"/>
                <w:szCs w:val="28"/>
              </w:rPr>
              <w:lastRenderedPageBreak/>
              <w:t>информационный материал»</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lastRenderedPageBreak/>
              <w:t>Павлюченко</w:t>
            </w:r>
            <w:proofErr w:type="spellEnd"/>
            <w:r>
              <w:rPr>
                <w:rFonts w:ascii="Times New Roman" w:hAnsi="Times New Roman"/>
                <w:sz w:val="28"/>
                <w:szCs w:val="28"/>
              </w:rPr>
              <w:t xml:space="preserve"> Валентина</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4A1D43">
              <w:rPr>
                <w:rFonts w:ascii="Times New Roman" w:hAnsi="Times New Roman"/>
                <w:sz w:val="28"/>
                <w:szCs w:val="28"/>
              </w:rPr>
              <w:t>номинации «Лучший материал о добровольчестве»</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Рыбникова Анастасия</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победителя </w:t>
            </w:r>
            <w:r w:rsidRPr="004A1D43">
              <w:rPr>
                <w:rFonts w:ascii="Times New Roman" w:hAnsi="Times New Roman"/>
                <w:sz w:val="28"/>
                <w:szCs w:val="28"/>
              </w:rPr>
              <w:t>номинации «Лучший аналитический материал»</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Хвостикова</w:t>
            </w:r>
            <w:proofErr w:type="spellEnd"/>
            <w:r>
              <w:rPr>
                <w:rFonts w:ascii="Times New Roman" w:hAnsi="Times New Roman"/>
                <w:sz w:val="28"/>
                <w:szCs w:val="28"/>
              </w:rPr>
              <w:t xml:space="preserve"> Александра</w:t>
            </w:r>
          </w:p>
        </w:tc>
      </w:tr>
      <w:tr w:rsidR="005F3535" w:rsidRPr="00AC6E9C" w:rsidTr="00347119">
        <w:tc>
          <w:tcPr>
            <w:tcW w:w="2528" w:type="dxa"/>
            <w:vMerge/>
            <w:tcBorders>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 xml:space="preserve">Диплом призера </w:t>
            </w:r>
          </w:p>
          <w:p w:rsidR="005F3535" w:rsidRDefault="005F3535" w:rsidP="00347119">
            <w:pPr>
              <w:jc w:val="center"/>
              <w:rPr>
                <w:rFonts w:ascii="Times New Roman" w:hAnsi="Times New Roman"/>
                <w:b/>
                <w:sz w:val="28"/>
                <w:szCs w:val="28"/>
              </w:rPr>
            </w:pPr>
            <w:r w:rsidRPr="004A1D43">
              <w:rPr>
                <w:rFonts w:ascii="Times New Roman" w:hAnsi="Times New Roman"/>
                <w:sz w:val="28"/>
                <w:szCs w:val="28"/>
              </w:rPr>
              <w:t>номинации «Лучший журналист»</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Шмакова Анастасия</w:t>
            </w:r>
          </w:p>
        </w:tc>
      </w:tr>
      <w:tr w:rsidR="00347119" w:rsidRPr="00AC6E9C" w:rsidTr="00347119">
        <w:tc>
          <w:tcPr>
            <w:tcW w:w="2528" w:type="dxa"/>
            <w:tcBorders>
              <w:left w:val="single" w:sz="4" w:space="0" w:color="000000"/>
              <w:bottom w:val="single" w:sz="4" w:space="0" w:color="000000"/>
            </w:tcBorders>
            <w:shd w:val="clear" w:color="auto" w:fill="auto"/>
          </w:tcPr>
          <w:p w:rsidR="00347119" w:rsidRDefault="00347119" w:rsidP="00347119">
            <w:pPr>
              <w:pStyle w:val="af5"/>
              <w:spacing w:before="0" w:after="0" w:line="312" w:lineRule="atLeast"/>
              <w:jc w:val="center"/>
              <w:rPr>
                <w:i/>
                <w:sz w:val="28"/>
                <w:szCs w:val="28"/>
              </w:rPr>
            </w:pPr>
            <w:r w:rsidRPr="00A043D8">
              <w:rPr>
                <w:i/>
                <w:sz w:val="28"/>
                <w:szCs w:val="28"/>
              </w:rPr>
              <w:t>Общероссийский конкурс «Россия – спортивная держава»</w:t>
            </w:r>
          </w:p>
        </w:tc>
        <w:tc>
          <w:tcPr>
            <w:tcW w:w="3827" w:type="dxa"/>
            <w:tcBorders>
              <w:top w:val="single" w:sz="4" w:space="0" w:color="000000"/>
              <w:left w:val="single" w:sz="4" w:space="0" w:color="000000"/>
              <w:bottom w:val="single" w:sz="4" w:space="0" w:color="000000"/>
            </w:tcBorders>
            <w:shd w:val="clear" w:color="auto" w:fill="auto"/>
          </w:tcPr>
          <w:p w:rsidR="00347119" w:rsidRPr="00735A73" w:rsidRDefault="00347119" w:rsidP="00347119">
            <w:pPr>
              <w:jc w:val="center"/>
              <w:rPr>
                <w:rFonts w:ascii="Times New Roman" w:hAnsi="Times New Roman"/>
                <w:b/>
                <w:sz w:val="28"/>
                <w:szCs w:val="28"/>
              </w:rPr>
            </w:pPr>
            <w:r w:rsidRPr="00735A73">
              <w:rPr>
                <w:rFonts w:ascii="Times New Roman" w:hAnsi="Times New Roman"/>
                <w:b/>
                <w:sz w:val="28"/>
                <w:szCs w:val="28"/>
              </w:rPr>
              <w:t>Диплом I степени</w:t>
            </w:r>
          </w:p>
          <w:p w:rsidR="00347119" w:rsidRDefault="00347119" w:rsidP="00347119">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347119" w:rsidRPr="00735A73" w:rsidRDefault="00347119" w:rsidP="00347119">
            <w:pPr>
              <w:jc w:val="center"/>
              <w:rPr>
                <w:rFonts w:ascii="Times New Roman" w:hAnsi="Times New Roman"/>
                <w:sz w:val="28"/>
                <w:szCs w:val="28"/>
              </w:rPr>
            </w:pPr>
            <w:r w:rsidRPr="00A043D8">
              <w:rPr>
                <w:rFonts w:ascii="Times New Roman" w:hAnsi="Times New Roman"/>
                <w:sz w:val="28"/>
                <w:szCs w:val="28"/>
              </w:rPr>
              <w:t>Аверьянова Маргарита</w:t>
            </w:r>
          </w:p>
          <w:p w:rsidR="00347119" w:rsidRDefault="00347119" w:rsidP="00347119">
            <w:pPr>
              <w:jc w:val="center"/>
              <w:rPr>
                <w:rFonts w:ascii="Times New Roman" w:hAnsi="Times New Roman"/>
                <w:sz w:val="28"/>
                <w:szCs w:val="28"/>
              </w:rPr>
            </w:pPr>
          </w:p>
        </w:tc>
      </w:tr>
      <w:tr w:rsidR="005F3535" w:rsidRPr="00AC6E9C" w:rsidTr="00347119">
        <w:tc>
          <w:tcPr>
            <w:tcW w:w="2528" w:type="dxa"/>
            <w:vMerge w:val="restart"/>
            <w:tcBorders>
              <w:top w:val="single" w:sz="4" w:space="0" w:color="000000"/>
              <w:left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Всероссийский экологический конкурс «В родной природе столько красоты»</w:t>
            </w: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p w:rsidR="005F3535" w:rsidRPr="00480B47" w:rsidRDefault="005F3535" w:rsidP="00347119">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Витевская</w:t>
            </w:r>
            <w:proofErr w:type="spellEnd"/>
            <w:r>
              <w:rPr>
                <w:rFonts w:ascii="Times New Roman" w:hAnsi="Times New Roman"/>
                <w:sz w:val="28"/>
                <w:szCs w:val="28"/>
              </w:rPr>
              <w:t xml:space="preserve"> Маргарита</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p w:rsidR="005F3535" w:rsidRDefault="005F3535" w:rsidP="00347119">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Воднева</w:t>
            </w:r>
            <w:proofErr w:type="spellEnd"/>
            <w:r>
              <w:rPr>
                <w:rFonts w:ascii="Times New Roman" w:hAnsi="Times New Roman"/>
                <w:sz w:val="28"/>
                <w:szCs w:val="28"/>
              </w:rPr>
              <w:t xml:space="preserve"> Яна</w:t>
            </w:r>
          </w:p>
        </w:tc>
      </w:tr>
      <w:tr w:rsidR="005F3535" w:rsidRPr="00AC6E9C" w:rsidTr="00347119">
        <w:tc>
          <w:tcPr>
            <w:tcW w:w="2528" w:type="dxa"/>
            <w:vMerge/>
            <w:tcBorders>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Мамедова Марина</w:t>
            </w:r>
          </w:p>
        </w:tc>
      </w:tr>
      <w:tr w:rsidR="005F3535" w:rsidRPr="00AC6E9C" w:rsidTr="00347119">
        <w:tc>
          <w:tcPr>
            <w:tcW w:w="2528" w:type="dxa"/>
            <w:vMerge w:val="restart"/>
            <w:tcBorders>
              <w:top w:val="single" w:sz="4" w:space="0" w:color="000000"/>
              <w:left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Всероссийский конкурс «Здоровым быть здорово»</w:t>
            </w: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p>
          <w:p w:rsidR="005F3535"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p w:rsidR="005F3535" w:rsidRDefault="005F3535" w:rsidP="00347119">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Ковтун Артем</w:t>
            </w:r>
          </w:p>
        </w:tc>
      </w:tr>
      <w:tr w:rsidR="005F3535" w:rsidRPr="00AC6E9C" w:rsidTr="00347119">
        <w:tc>
          <w:tcPr>
            <w:tcW w:w="2528" w:type="dxa"/>
            <w:vMerge/>
            <w:tcBorders>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Корниенко</w:t>
            </w:r>
            <w:proofErr w:type="spellEnd"/>
            <w:r>
              <w:rPr>
                <w:rFonts w:ascii="Times New Roman" w:hAnsi="Times New Roman"/>
                <w:sz w:val="28"/>
                <w:szCs w:val="28"/>
              </w:rPr>
              <w:t xml:space="preserve"> Максим</w:t>
            </w:r>
          </w:p>
        </w:tc>
      </w:tr>
      <w:tr w:rsidR="00347119" w:rsidRPr="00AC6E9C" w:rsidTr="00347119">
        <w:tc>
          <w:tcPr>
            <w:tcW w:w="2528" w:type="dxa"/>
            <w:tcBorders>
              <w:left w:val="single" w:sz="4" w:space="0" w:color="000000"/>
              <w:bottom w:val="single" w:sz="4" w:space="0" w:color="000000"/>
            </w:tcBorders>
            <w:shd w:val="clear" w:color="auto" w:fill="auto"/>
          </w:tcPr>
          <w:p w:rsidR="00347119" w:rsidRPr="00A043D8" w:rsidRDefault="00347119" w:rsidP="00347119">
            <w:pPr>
              <w:pStyle w:val="af5"/>
              <w:spacing w:before="0" w:after="0" w:line="312" w:lineRule="atLeast"/>
              <w:jc w:val="center"/>
              <w:rPr>
                <w:i/>
                <w:sz w:val="28"/>
                <w:szCs w:val="28"/>
              </w:rPr>
            </w:pPr>
            <w:r w:rsidRPr="00A043D8">
              <w:rPr>
                <w:i/>
                <w:sz w:val="28"/>
                <w:szCs w:val="28"/>
              </w:rPr>
              <w:t>Всероссийский конкурс «Здравствуй, осень»</w:t>
            </w:r>
          </w:p>
        </w:tc>
        <w:tc>
          <w:tcPr>
            <w:tcW w:w="3827" w:type="dxa"/>
            <w:tcBorders>
              <w:top w:val="single" w:sz="4" w:space="0" w:color="000000"/>
              <w:left w:val="single" w:sz="4" w:space="0" w:color="000000"/>
              <w:bottom w:val="single" w:sz="4" w:space="0" w:color="000000"/>
            </w:tcBorders>
            <w:shd w:val="clear" w:color="auto" w:fill="auto"/>
          </w:tcPr>
          <w:p w:rsidR="00347119" w:rsidRPr="00A043D8" w:rsidRDefault="00347119" w:rsidP="00347119">
            <w:pPr>
              <w:jc w:val="center"/>
              <w:rPr>
                <w:rFonts w:ascii="Times New Roman" w:hAnsi="Times New Roman"/>
                <w:b/>
                <w:sz w:val="28"/>
                <w:szCs w:val="28"/>
              </w:rPr>
            </w:pPr>
          </w:p>
          <w:p w:rsidR="00347119" w:rsidRPr="00A043D8" w:rsidRDefault="00347119" w:rsidP="00347119">
            <w:pPr>
              <w:jc w:val="center"/>
              <w:rPr>
                <w:rFonts w:ascii="Times New Roman" w:hAnsi="Times New Roman"/>
                <w:b/>
                <w:sz w:val="28"/>
                <w:szCs w:val="28"/>
              </w:rPr>
            </w:pPr>
            <w:r w:rsidRPr="00A043D8">
              <w:rPr>
                <w:rFonts w:ascii="Times New Roman" w:hAnsi="Times New Roman"/>
                <w:b/>
                <w:sz w:val="28"/>
                <w:szCs w:val="28"/>
              </w:rPr>
              <w:t>Диплом 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347119" w:rsidRPr="00A043D8" w:rsidRDefault="00347119" w:rsidP="00347119">
            <w:pPr>
              <w:jc w:val="center"/>
              <w:rPr>
                <w:rFonts w:ascii="Times New Roman" w:hAnsi="Times New Roman"/>
                <w:sz w:val="28"/>
                <w:szCs w:val="28"/>
              </w:rPr>
            </w:pPr>
          </w:p>
          <w:p w:rsidR="00347119" w:rsidRPr="00A043D8" w:rsidRDefault="00347119" w:rsidP="00347119">
            <w:pPr>
              <w:jc w:val="center"/>
              <w:rPr>
                <w:rFonts w:ascii="Times New Roman" w:hAnsi="Times New Roman"/>
                <w:sz w:val="28"/>
                <w:szCs w:val="28"/>
              </w:rPr>
            </w:pPr>
            <w:proofErr w:type="spellStart"/>
            <w:r w:rsidRPr="00A043D8">
              <w:rPr>
                <w:rFonts w:ascii="Times New Roman" w:hAnsi="Times New Roman"/>
                <w:sz w:val="28"/>
                <w:szCs w:val="28"/>
              </w:rPr>
              <w:t>Абушаева</w:t>
            </w:r>
            <w:proofErr w:type="spellEnd"/>
            <w:r w:rsidRPr="00A043D8">
              <w:rPr>
                <w:rFonts w:ascii="Times New Roman" w:hAnsi="Times New Roman"/>
                <w:sz w:val="28"/>
                <w:szCs w:val="28"/>
              </w:rPr>
              <w:t xml:space="preserve"> Вероника</w:t>
            </w:r>
          </w:p>
        </w:tc>
      </w:tr>
      <w:tr w:rsidR="005F3535" w:rsidRPr="00AC6E9C" w:rsidTr="00347119">
        <w:tc>
          <w:tcPr>
            <w:tcW w:w="2528" w:type="dxa"/>
            <w:vMerge w:val="restart"/>
            <w:tcBorders>
              <w:top w:val="single" w:sz="4" w:space="0" w:color="000000"/>
              <w:left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Всероссийский конкурс «Краски осени»</w:t>
            </w: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p w:rsidR="005F3535" w:rsidRDefault="005F3535" w:rsidP="00347119">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r>
              <w:rPr>
                <w:rFonts w:ascii="Times New Roman" w:hAnsi="Times New Roman"/>
                <w:sz w:val="28"/>
                <w:szCs w:val="28"/>
              </w:rPr>
              <w:t>Ковтун Артем</w:t>
            </w:r>
          </w:p>
        </w:tc>
      </w:tr>
      <w:tr w:rsidR="005F3535" w:rsidRPr="00AC6E9C" w:rsidTr="00347119">
        <w:tc>
          <w:tcPr>
            <w:tcW w:w="2528" w:type="dxa"/>
            <w:vMerge/>
            <w:tcBorders>
              <w:left w:val="single" w:sz="4" w:space="0" w:color="000000"/>
              <w:bottom w:val="single" w:sz="4" w:space="0" w:color="000000"/>
            </w:tcBorders>
            <w:shd w:val="clear" w:color="auto" w:fill="auto"/>
          </w:tcPr>
          <w:p w:rsidR="005F3535" w:rsidRDefault="005F3535" w:rsidP="00347119">
            <w:pPr>
              <w:pStyle w:val="af5"/>
              <w:spacing w:before="0" w:after="0"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p w:rsidR="005F3535" w:rsidRDefault="005F3535" w:rsidP="00347119">
            <w:pPr>
              <w:jc w:val="center"/>
              <w:rPr>
                <w:rFonts w:ascii="Times New Roman" w:hAnsi="Times New Roman"/>
                <w:b/>
                <w:sz w:val="28"/>
                <w:szCs w:val="28"/>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Храпова</w:t>
            </w:r>
            <w:proofErr w:type="spellEnd"/>
            <w:r>
              <w:rPr>
                <w:rFonts w:ascii="Times New Roman" w:hAnsi="Times New Roman"/>
                <w:sz w:val="28"/>
                <w:szCs w:val="28"/>
              </w:rPr>
              <w:t xml:space="preserve"> Вероника</w:t>
            </w:r>
          </w:p>
        </w:tc>
      </w:tr>
      <w:tr w:rsidR="00347119" w:rsidRPr="00AC6E9C" w:rsidTr="00347119">
        <w:tc>
          <w:tcPr>
            <w:tcW w:w="2528" w:type="dxa"/>
            <w:tcBorders>
              <w:left w:val="single" w:sz="4" w:space="0" w:color="000000"/>
              <w:bottom w:val="single" w:sz="4" w:space="0" w:color="000000"/>
            </w:tcBorders>
            <w:shd w:val="clear" w:color="auto" w:fill="auto"/>
          </w:tcPr>
          <w:p w:rsidR="00347119" w:rsidRPr="00A043D8" w:rsidRDefault="00347119" w:rsidP="00347119">
            <w:pPr>
              <w:pStyle w:val="af5"/>
              <w:spacing w:before="0" w:after="0" w:line="312" w:lineRule="atLeast"/>
              <w:jc w:val="center"/>
              <w:rPr>
                <w:i/>
                <w:sz w:val="28"/>
                <w:szCs w:val="28"/>
              </w:rPr>
            </w:pPr>
            <w:r w:rsidRPr="00A043D8">
              <w:rPr>
                <w:i/>
                <w:sz w:val="28"/>
                <w:szCs w:val="28"/>
              </w:rPr>
              <w:t>Всероссийский конкурс «Учителями славится Россия»</w:t>
            </w:r>
          </w:p>
        </w:tc>
        <w:tc>
          <w:tcPr>
            <w:tcW w:w="3827" w:type="dxa"/>
            <w:tcBorders>
              <w:top w:val="single" w:sz="4" w:space="0" w:color="000000"/>
              <w:left w:val="single" w:sz="4" w:space="0" w:color="000000"/>
              <w:bottom w:val="single" w:sz="4" w:space="0" w:color="000000"/>
            </w:tcBorders>
            <w:shd w:val="clear" w:color="auto" w:fill="auto"/>
          </w:tcPr>
          <w:p w:rsidR="00347119" w:rsidRPr="00A043D8" w:rsidRDefault="00347119" w:rsidP="00347119">
            <w:pPr>
              <w:jc w:val="center"/>
              <w:rPr>
                <w:rFonts w:ascii="Times New Roman" w:hAnsi="Times New Roman"/>
                <w:b/>
                <w:sz w:val="28"/>
                <w:szCs w:val="28"/>
              </w:rPr>
            </w:pPr>
            <w:r w:rsidRPr="00A043D8">
              <w:rPr>
                <w:rFonts w:ascii="Times New Roman" w:hAnsi="Times New Roman"/>
                <w:b/>
                <w:sz w:val="28"/>
                <w:szCs w:val="28"/>
              </w:rPr>
              <w:t>Диплом I</w:t>
            </w:r>
            <w:proofErr w:type="spellStart"/>
            <w:r w:rsidRPr="00A043D8">
              <w:rPr>
                <w:rFonts w:ascii="Times New Roman" w:hAnsi="Times New Roman"/>
                <w:b/>
                <w:sz w:val="28"/>
                <w:szCs w:val="28"/>
                <w:lang w:val="en-US"/>
              </w:rPr>
              <w:t>I</w:t>
            </w:r>
            <w:proofErr w:type="spellEnd"/>
            <w:r w:rsidRPr="00A043D8">
              <w:rPr>
                <w:rFonts w:ascii="Times New Roman" w:hAnsi="Times New Roman"/>
                <w:b/>
                <w:sz w:val="28"/>
                <w:szCs w:val="28"/>
              </w:rPr>
              <w:t xml:space="preserve"> степени</w:t>
            </w:r>
          </w:p>
          <w:p w:rsidR="00347119" w:rsidRPr="00A043D8" w:rsidRDefault="00347119" w:rsidP="00347119">
            <w:pPr>
              <w:jc w:val="center"/>
              <w:rPr>
                <w:rFonts w:ascii="Times New Roman" w:hAnsi="Times New Roman"/>
                <w:b/>
                <w:sz w:val="28"/>
                <w:szCs w:val="28"/>
              </w:rPr>
            </w:pPr>
          </w:p>
          <w:p w:rsidR="00347119" w:rsidRPr="00A043D8" w:rsidRDefault="00347119" w:rsidP="00347119">
            <w:pPr>
              <w:jc w:val="center"/>
              <w:rPr>
                <w:rFonts w:ascii="Times New Roman" w:hAnsi="Times New Roman"/>
                <w:b/>
                <w:sz w:val="28"/>
                <w:szCs w:val="28"/>
              </w:rPr>
            </w:pPr>
            <w:r w:rsidRPr="00A043D8">
              <w:rPr>
                <w:rFonts w:ascii="Times New Roman" w:hAnsi="Times New Roman"/>
                <w:b/>
                <w:sz w:val="28"/>
                <w:szCs w:val="28"/>
              </w:rPr>
              <w:t>Диплом I</w:t>
            </w:r>
            <w:proofErr w:type="spellStart"/>
            <w:r w:rsidRPr="00A043D8">
              <w:rPr>
                <w:rFonts w:ascii="Times New Roman" w:hAnsi="Times New Roman"/>
                <w:b/>
                <w:sz w:val="28"/>
                <w:szCs w:val="28"/>
                <w:lang w:val="en-US"/>
              </w:rPr>
              <w:t>I</w:t>
            </w:r>
            <w:proofErr w:type="spellEnd"/>
            <w:r w:rsidRPr="00A043D8">
              <w:rPr>
                <w:rFonts w:ascii="Times New Roman" w:hAnsi="Times New Roman"/>
                <w:b/>
                <w:sz w:val="28"/>
                <w:szCs w:val="28"/>
              </w:rPr>
              <w:t xml:space="preserve">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347119" w:rsidRPr="00A043D8" w:rsidRDefault="00347119" w:rsidP="00347119">
            <w:pPr>
              <w:jc w:val="center"/>
              <w:rPr>
                <w:rFonts w:ascii="Times New Roman" w:hAnsi="Times New Roman"/>
                <w:sz w:val="28"/>
                <w:szCs w:val="28"/>
              </w:rPr>
            </w:pPr>
            <w:r w:rsidRPr="00A043D8">
              <w:rPr>
                <w:rFonts w:ascii="Times New Roman" w:hAnsi="Times New Roman"/>
                <w:sz w:val="28"/>
                <w:szCs w:val="28"/>
              </w:rPr>
              <w:t xml:space="preserve">Быков Артем </w:t>
            </w:r>
          </w:p>
          <w:p w:rsidR="00347119" w:rsidRPr="00A043D8" w:rsidRDefault="00347119" w:rsidP="00347119">
            <w:pPr>
              <w:jc w:val="center"/>
              <w:rPr>
                <w:rFonts w:ascii="Times New Roman" w:hAnsi="Times New Roman"/>
                <w:sz w:val="28"/>
                <w:szCs w:val="28"/>
              </w:rPr>
            </w:pPr>
          </w:p>
          <w:p w:rsidR="00347119" w:rsidRPr="00A043D8" w:rsidRDefault="00347119" w:rsidP="00347119">
            <w:pPr>
              <w:jc w:val="center"/>
              <w:rPr>
                <w:rFonts w:ascii="Times New Roman" w:hAnsi="Times New Roman"/>
                <w:sz w:val="28"/>
                <w:szCs w:val="28"/>
              </w:rPr>
            </w:pPr>
            <w:r w:rsidRPr="00A043D8">
              <w:rPr>
                <w:rFonts w:ascii="Times New Roman" w:hAnsi="Times New Roman"/>
                <w:sz w:val="28"/>
                <w:szCs w:val="28"/>
              </w:rPr>
              <w:t>Жукова Любовь</w:t>
            </w:r>
          </w:p>
        </w:tc>
      </w:tr>
      <w:tr w:rsidR="005F3535" w:rsidRPr="00AC6E9C" w:rsidTr="00347119">
        <w:tc>
          <w:tcPr>
            <w:tcW w:w="2528" w:type="dxa"/>
            <w:vMerge w:val="restart"/>
            <w:tcBorders>
              <w:top w:val="single" w:sz="4" w:space="0" w:color="000000"/>
              <w:left w:val="single" w:sz="4" w:space="0" w:color="000000"/>
            </w:tcBorders>
            <w:shd w:val="clear" w:color="auto" w:fill="auto"/>
          </w:tcPr>
          <w:p w:rsidR="005F3535" w:rsidRDefault="005F3535" w:rsidP="00347119">
            <w:pPr>
              <w:pStyle w:val="af5"/>
              <w:spacing w:before="0" w:after="0" w:line="312" w:lineRule="atLeast"/>
              <w:jc w:val="center"/>
              <w:rPr>
                <w:i/>
                <w:sz w:val="28"/>
                <w:szCs w:val="28"/>
              </w:rPr>
            </w:pPr>
            <w:r>
              <w:rPr>
                <w:i/>
                <w:sz w:val="28"/>
                <w:szCs w:val="28"/>
              </w:rPr>
              <w:t>Всероссийский конкурс, посвященный Дню матери «Она подарила нам жизнь»</w:t>
            </w: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Носкова</w:t>
            </w:r>
            <w:proofErr w:type="spellEnd"/>
            <w:r>
              <w:rPr>
                <w:rFonts w:ascii="Times New Roman" w:hAnsi="Times New Roman"/>
                <w:sz w:val="28"/>
                <w:szCs w:val="28"/>
              </w:rPr>
              <w:t xml:space="preserve"> Алина</w:t>
            </w:r>
          </w:p>
        </w:tc>
      </w:tr>
      <w:tr w:rsidR="005F3535" w:rsidRPr="00AC6E9C" w:rsidTr="00347119">
        <w:tc>
          <w:tcPr>
            <w:tcW w:w="2528" w:type="dxa"/>
            <w:vMerge/>
            <w:tcBorders>
              <w:left w:val="single" w:sz="4" w:space="0" w:color="000000"/>
            </w:tcBorders>
            <w:shd w:val="clear" w:color="auto" w:fill="auto"/>
          </w:tcPr>
          <w:p w:rsidR="005F3535" w:rsidRDefault="005F3535" w:rsidP="00347119">
            <w:pPr>
              <w:pStyle w:val="af5"/>
              <w:spacing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Pr="000E5C33" w:rsidRDefault="005F3535" w:rsidP="00347119">
            <w:pPr>
              <w:jc w:val="center"/>
              <w:rPr>
                <w:rFonts w:ascii="Times New Roman" w:hAnsi="Times New Roman"/>
                <w:b/>
                <w:sz w:val="28"/>
                <w:szCs w:val="28"/>
              </w:rPr>
            </w:pPr>
            <w:r>
              <w:rPr>
                <w:rFonts w:ascii="Times New Roman" w:hAnsi="Times New Roman"/>
                <w:b/>
                <w:sz w:val="28"/>
                <w:szCs w:val="28"/>
              </w:rPr>
              <w:t>Диплом III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Таранущенко</w:t>
            </w:r>
            <w:proofErr w:type="spellEnd"/>
            <w:r>
              <w:rPr>
                <w:rFonts w:ascii="Times New Roman" w:hAnsi="Times New Roman"/>
                <w:sz w:val="28"/>
                <w:szCs w:val="28"/>
              </w:rPr>
              <w:t xml:space="preserve"> София</w:t>
            </w:r>
          </w:p>
        </w:tc>
      </w:tr>
      <w:tr w:rsidR="005F3535" w:rsidRPr="00AC6E9C" w:rsidTr="00254F5C">
        <w:tc>
          <w:tcPr>
            <w:tcW w:w="2528" w:type="dxa"/>
            <w:vMerge/>
            <w:tcBorders>
              <w:left w:val="single" w:sz="4" w:space="0" w:color="000000"/>
            </w:tcBorders>
            <w:shd w:val="clear" w:color="auto" w:fill="auto"/>
          </w:tcPr>
          <w:p w:rsidR="005F3535" w:rsidRDefault="005F3535" w:rsidP="00347119">
            <w:pPr>
              <w:pStyle w:val="af5"/>
              <w:spacing w:before="0" w:after="0" w:line="312" w:lineRule="atLeast"/>
              <w:jc w:val="center"/>
              <w:rPr>
                <w:i/>
                <w:sz w:val="28"/>
                <w:szCs w:val="28"/>
              </w:rPr>
            </w:pPr>
          </w:p>
        </w:tc>
        <w:tc>
          <w:tcPr>
            <w:tcW w:w="3827" w:type="dxa"/>
            <w:tcBorders>
              <w:top w:val="single" w:sz="4" w:space="0" w:color="000000"/>
              <w:left w:val="single" w:sz="4" w:space="0" w:color="000000"/>
              <w:bottom w:val="single" w:sz="4" w:space="0" w:color="000000"/>
            </w:tcBorders>
            <w:shd w:val="clear" w:color="auto" w:fill="auto"/>
          </w:tcPr>
          <w:p w:rsidR="005F3535" w:rsidRDefault="005F3535" w:rsidP="00347119">
            <w:pPr>
              <w:jc w:val="center"/>
              <w:rPr>
                <w:rFonts w:ascii="Times New Roman" w:hAnsi="Times New Roman"/>
                <w:b/>
                <w:sz w:val="28"/>
                <w:szCs w:val="28"/>
              </w:rPr>
            </w:pPr>
            <w:r>
              <w:rPr>
                <w:rFonts w:ascii="Times New Roman" w:hAnsi="Times New Roman"/>
                <w:b/>
                <w:sz w:val="28"/>
                <w:szCs w:val="28"/>
              </w:rPr>
              <w:t>Диплом III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5F3535" w:rsidRDefault="005F3535" w:rsidP="00347119">
            <w:pPr>
              <w:jc w:val="center"/>
              <w:rPr>
                <w:rFonts w:ascii="Times New Roman" w:hAnsi="Times New Roman"/>
                <w:sz w:val="28"/>
                <w:szCs w:val="28"/>
              </w:rPr>
            </w:pPr>
            <w:proofErr w:type="spellStart"/>
            <w:r>
              <w:rPr>
                <w:rFonts w:ascii="Times New Roman" w:hAnsi="Times New Roman"/>
                <w:sz w:val="28"/>
                <w:szCs w:val="28"/>
              </w:rPr>
              <w:t>Хвостикова</w:t>
            </w:r>
            <w:proofErr w:type="spellEnd"/>
            <w:r>
              <w:rPr>
                <w:rFonts w:ascii="Times New Roman" w:hAnsi="Times New Roman"/>
                <w:sz w:val="28"/>
                <w:szCs w:val="28"/>
              </w:rPr>
              <w:t xml:space="preserve"> Александра</w:t>
            </w:r>
          </w:p>
        </w:tc>
      </w:tr>
      <w:tr w:rsidR="00254F5C" w:rsidRPr="00AC6E9C" w:rsidTr="00347119">
        <w:tc>
          <w:tcPr>
            <w:tcW w:w="2528" w:type="dxa"/>
            <w:tcBorders>
              <w:left w:val="single" w:sz="4" w:space="0" w:color="000000"/>
              <w:bottom w:val="single" w:sz="4" w:space="0" w:color="000000"/>
            </w:tcBorders>
            <w:shd w:val="clear" w:color="auto" w:fill="auto"/>
          </w:tcPr>
          <w:p w:rsidR="00254F5C" w:rsidRDefault="00254F5C" w:rsidP="00347119">
            <w:pPr>
              <w:pStyle w:val="af5"/>
              <w:spacing w:before="0" w:after="0" w:line="312" w:lineRule="atLeast"/>
              <w:jc w:val="center"/>
              <w:rPr>
                <w:i/>
                <w:sz w:val="28"/>
                <w:szCs w:val="28"/>
              </w:rPr>
            </w:pPr>
            <w:r>
              <w:rPr>
                <w:i/>
                <w:sz w:val="28"/>
                <w:szCs w:val="28"/>
              </w:rPr>
              <w:t xml:space="preserve">Всероссийский конкурс «Зима снежная </w:t>
            </w:r>
            <w:r>
              <w:rPr>
                <w:i/>
                <w:sz w:val="28"/>
                <w:szCs w:val="28"/>
              </w:rPr>
              <w:lastRenderedPageBreak/>
              <w:t>метелями завлекла к нам Новый год»</w:t>
            </w:r>
          </w:p>
        </w:tc>
        <w:tc>
          <w:tcPr>
            <w:tcW w:w="3827" w:type="dxa"/>
            <w:tcBorders>
              <w:top w:val="single" w:sz="4" w:space="0" w:color="000000"/>
              <w:left w:val="single" w:sz="4" w:space="0" w:color="000000"/>
              <w:bottom w:val="single" w:sz="4" w:space="0" w:color="000000"/>
            </w:tcBorders>
            <w:shd w:val="clear" w:color="auto" w:fill="auto"/>
          </w:tcPr>
          <w:p w:rsidR="00254F5C" w:rsidRDefault="00254F5C" w:rsidP="00347119">
            <w:pPr>
              <w:jc w:val="center"/>
              <w:rPr>
                <w:rFonts w:ascii="Times New Roman" w:hAnsi="Times New Roman"/>
                <w:b/>
                <w:sz w:val="28"/>
                <w:szCs w:val="28"/>
              </w:rPr>
            </w:pPr>
            <w:r>
              <w:rPr>
                <w:rFonts w:ascii="Times New Roman" w:hAnsi="Times New Roman"/>
                <w:b/>
                <w:sz w:val="28"/>
                <w:szCs w:val="28"/>
              </w:rPr>
              <w:lastRenderedPageBreak/>
              <w:t>Диплом II степени</w:t>
            </w:r>
          </w:p>
          <w:p w:rsidR="00254F5C" w:rsidRDefault="00254F5C" w:rsidP="00347119">
            <w:pPr>
              <w:jc w:val="center"/>
              <w:rPr>
                <w:rFonts w:ascii="Times New Roman" w:hAnsi="Times New Roman"/>
                <w:b/>
                <w:sz w:val="28"/>
                <w:szCs w:val="28"/>
              </w:rPr>
            </w:pPr>
          </w:p>
          <w:p w:rsidR="00254F5C" w:rsidRPr="00254F5C" w:rsidRDefault="00254F5C" w:rsidP="00347119">
            <w:pPr>
              <w:jc w:val="center"/>
              <w:rPr>
                <w:rFonts w:ascii="Times New Roman" w:hAnsi="Times New Roman"/>
                <w:b/>
                <w:sz w:val="28"/>
                <w:szCs w:val="28"/>
              </w:rPr>
            </w:pPr>
            <w:r>
              <w:rPr>
                <w:rFonts w:ascii="Times New Roman" w:hAnsi="Times New Roman"/>
                <w:b/>
                <w:sz w:val="28"/>
                <w:szCs w:val="28"/>
              </w:rPr>
              <w:t>Диплом II степени</w:t>
            </w:r>
          </w:p>
        </w:tc>
        <w:tc>
          <w:tcPr>
            <w:tcW w:w="3510" w:type="dxa"/>
            <w:tcBorders>
              <w:top w:val="single" w:sz="4" w:space="0" w:color="000000"/>
              <w:left w:val="single" w:sz="4" w:space="0" w:color="000000"/>
              <w:bottom w:val="single" w:sz="4" w:space="0" w:color="000000"/>
              <w:right w:val="single" w:sz="4" w:space="0" w:color="000000"/>
            </w:tcBorders>
            <w:shd w:val="clear" w:color="auto" w:fill="auto"/>
          </w:tcPr>
          <w:p w:rsidR="00254F5C" w:rsidRDefault="00254F5C" w:rsidP="00347119">
            <w:pPr>
              <w:jc w:val="center"/>
              <w:rPr>
                <w:rFonts w:ascii="Times New Roman" w:hAnsi="Times New Roman"/>
                <w:sz w:val="28"/>
                <w:szCs w:val="28"/>
              </w:rPr>
            </w:pPr>
            <w:proofErr w:type="spellStart"/>
            <w:r>
              <w:rPr>
                <w:rFonts w:ascii="Times New Roman" w:hAnsi="Times New Roman"/>
                <w:sz w:val="28"/>
                <w:szCs w:val="28"/>
              </w:rPr>
              <w:t>Павлюченко</w:t>
            </w:r>
            <w:proofErr w:type="spellEnd"/>
            <w:r>
              <w:rPr>
                <w:rFonts w:ascii="Times New Roman" w:hAnsi="Times New Roman"/>
                <w:sz w:val="28"/>
                <w:szCs w:val="28"/>
              </w:rPr>
              <w:t xml:space="preserve"> Валентина</w:t>
            </w:r>
          </w:p>
          <w:p w:rsidR="00254F5C" w:rsidRDefault="00254F5C" w:rsidP="00347119">
            <w:pPr>
              <w:jc w:val="center"/>
              <w:rPr>
                <w:rFonts w:ascii="Times New Roman" w:hAnsi="Times New Roman"/>
                <w:sz w:val="28"/>
                <w:szCs w:val="28"/>
              </w:rPr>
            </w:pPr>
          </w:p>
          <w:p w:rsidR="00254F5C" w:rsidRDefault="00254F5C" w:rsidP="00347119">
            <w:pPr>
              <w:jc w:val="center"/>
              <w:rPr>
                <w:rFonts w:ascii="Times New Roman" w:hAnsi="Times New Roman"/>
                <w:sz w:val="28"/>
                <w:szCs w:val="28"/>
              </w:rPr>
            </w:pPr>
            <w:proofErr w:type="spellStart"/>
            <w:r>
              <w:rPr>
                <w:rFonts w:ascii="Times New Roman" w:hAnsi="Times New Roman"/>
                <w:sz w:val="28"/>
                <w:szCs w:val="28"/>
              </w:rPr>
              <w:t>Таранущенко</w:t>
            </w:r>
            <w:proofErr w:type="spellEnd"/>
            <w:r>
              <w:rPr>
                <w:rFonts w:ascii="Times New Roman" w:hAnsi="Times New Roman"/>
                <w:sz w:val="28"/>
                <w:szCs w:val="28"/>
              </w:rPr>
              <w:t xml:space="preserve"> София</w:t>
            </w:r>
          </w:p>
        </w:tc>
      </w:tr>
    </w:tbl>
    <w:p w:rsidR="005F3535" w:rsidRPr="0033411A" w:rsidRDefault="005F3535" w:rsidP="005F3535">
      <w:pPr>
        <w:jc w:val="center"/>
        <w:rPr>
          <w:rFonts w:ascii="Times New Roman" w:hAnsi="Times New Roman"/>
          <w:b/>
          <w:sz w:val="28"/>
          <w:szCs w:val="28"/>
        </w:rPr>
      </w:pPr>
    </w:p>
    <w:p w:rsidR="005F3535" w:rsidRDefault="005F3535" w:rsidP="005F3535"/>
    <w:p w:rsidR="005F3535" w:rsidRPr="0033411A" w:rsidRDefault="005F3535" w:rsidP="005F3535">
      <w:pPr>
        <w:jc w:val="center"/>
        <w:rPr>
          <w:rFonts w:ascii="Times New Roman" w:hAnsi="Times New Roman"/>
          <w:b/>
          <w:sz w:val="28"/>
          <w:szCs w:val="28"/>
        </w:rPr>
      </w:pPr>
    </w:p>
    <w:p w:rsidR="00735A73" w:rsidRPr="0033411A" w:rsidRDefault="00735A73" w:rsidP="00735A73">
      <w:pPr>
        <w:jc w:val="center"/>
        <w:rPr>
          <w:rFonts w:ascii="Times New Roman" w:hAnsi="Times New Roman"/>
          <w:b/>
          <w:sz w:val="28"/>
          <w:szCs w:val="28"/>
        </w:rPr>
      </w:pPr>
    </w:p>
    <w:p w:rsidR="00735A73" w:rsidRDefault="00735A73" w:rsidP="00735A73">
      <w:pPr>
        <w:rPr>
          <w:rFonts w:ascii="Times New Roman" w:hAnsi="Times New Roman"/>
          <w:i/>
          <w:color w:val="FF0000"/>
          <w:sz w:val="28"/>
          <w:szCs w:val="28"/>
        </w:rPr>
      </w:pPr>
    </w:p>
    <w:p w:rsidR="00735A73" w:rsidRPr="00DF7158" w:rsidRDefault="00735A73" w:rsidP="00735A73">
      <w:pPr>
        <w:rPr>
          <w:rFonts w:ascii="Times New Roman" w:hAnsi="Times New Roman"/>
          <w:i/>
          <w:color w:val="FF0000"/>
          <w:sz w:val="28"/>
          <w:szCs w:val="28"/>
        </w:rPr>
      </w:pPr>
    </w:p>
    <w:p w:rsidR="00735A73" w:rsidRDefault="00735A73" w:rsidP="00735A73">
      <w:pPr>
        <w:jc w:val="center"/>
        <w:rPr>
          <w:rFonts w:ascii="Times New Roman" w:hAnsi="Times New Roman"/>
          <w:b/>
          <w:sz w:val="28"/>
          <w:szCs w:val="28"/>
        </w:rPr>
      </w:pPr>
      <w:r w:rsidRPr="0033411A">
        <w:rPr>
          <w:rFonts w:ascii="Times New Roman" w:hAnsi="Times New Roman"/>
          <w:b/>
          <w:sz w:val="28"/>
          <w:szCs w:val="28"/>
        </w:rPr>
        <w:t xml:space="preserve">Список </w:t>
      </w:r>
      <w:r>
        <w:rPr>
          <w:rFonts w:ascii="Times New Roman" w:hAnsi="Times New Roman"/>
          <w:b/>
          <w:sz w:val="28"/>
          <w:szCs w:val="28"/>
        </w:rPr>
        <w:t>выпускников</w:t>
      </w:r>
      <w:r w:rsidRPr="0033411A">
        <w:rPr>
          <w:rFonts w:ascii="Times New Roman" w:hAnsi="Times New Roman"/>
          <w:b/>
          <w:sz w:val="28"/>
          <w:szCs w:val="28"/>
        </w:rPr>
        <w:t>, продолживших профильное образование в вузах</w:t>
      </w:r>
    </w:p>
    <w:p w:rsidR="00735A73" w:rsidRPr="0033411A" w:rsidRDefault="00735A73" w:rsidP="00735A73">
      <w:pPr>
        <w:jc w:val="center"/>
        <w:rPr>
          <w:rFonts w:ascii="Times New Roman" w:hAnsi="Times New Roman"/>
          <w:b/>
          <w:sz w:val="28"/>
          <w:szCs w:val="28"/>
        </w:rPr>
      </w:pPr>
    </w:p>
    <w:tbl>
      <w:tblPr>
        <w:tblStyle w:val="afb"/>
        <w:tblW w:w="0" w:type="auto"/>
        <w:tblLayout w:type="fixed"/>
        <w:tblLook w:val="04A0"/>
      </w:tblPr>
      <w:tblGrid>
        <w:gridCol w:w="959"/>
        <w:gridCol w:w="2551"/>
        <w:gridCol w:w="1276"/>
        <w:gridCol w:w="4678"/>
      </w:tblGrid>
      <w:tr w:rsidR="00735A73" w:rsidRPr="00AC6E9C" w:rsidTr="00CD774C">
        <w:tc>
          <w:tcPr>
            <w:tcW w:w="959" w:type="dxa"/>
          </w:tcPr>
          <w:p w:rsidR="00735A73" w:rsidRPr="003F5186" w:rsidRDefault="00735A73" w:rsidP="00CD774C">
            <w:pPr>
              <w:jc w:val="center"/>
              <w:rPr>
                <w:rFonts w:ascii="Times New Roman" w:hAnsi="Times New Roman"/>
                <w:sz w:val="28"/>
                <w:szCs w:val="28"/>
              </w:rPr>
            </w:pPr>
            <w:r w:rsidRPr="003F5186">
              <w:rPr>
                <w:rFonts w:ascii="Times New Roman" w:hAnsi="Times New Roman"/>
                <w:sz w:val="28"/>
                <w:szCs w:val="28"/>
              </w:rPr>
              <w:t>№</w:t>
            </w:r>
          </w:p>
          <w:p w:rsidR="00735A73" w:rsidRPr="003F5186" w:rsidRDefault="00735A73" w:rsidP="00CD774C">
            <w:pPr>
              <w:jc w:val="center"/>
              <w:rPr>
                <w:rFonts w:ascii="Times New Roman" w:hAnsi="Times New Roman"/>
                <w:sz w:val="28"/>
                <w:szCs w:val="28"/>
              </w:rPr>
            </w:pPr>
            <w:proofErr w:type="spellStart"/>
            <w:proofErr w:type="gramStart"/>
            <w:r w:rsidRPr="003F5186">
              <w:rPr>
                <w:rFonts w:ascii="Times New Roman" w:hAnsi="Times New Roman"/>
                <w:sz w:val="28"/>
                <w:szCs w:val="28"/>
              </w:rPr>
              <w:t>п</w:t>
            </w:r>
            <w:proofErr w:type="spellEnd"/>
            <w:proofErr w:type="gramEnd"/>
            <w:r w:rsidRPr="003F5186">
              <w:rPr>
                <w:rFonts w:ascii="Times New Roman" w:hAnsi="Times New Roman"/>
                <w:sz w:val="28"/>
                <w:szCs w:val="28"/>
              </w:rPr>
              <w:t>/</w:t>
            </w:r>
            <w:proofErr w:type="spellStart"/>
            <w:r w:rsidRPr="003F5186">
              <w:rPr>
                <w:rFonts w:ascii="Times New Roman" w:hAnsi="Times New Roman"/>
                <w:sz w:val="28"/>
                <w:szCs w:val="28"/>
              </w:rPr>
              <w:t>п</w:t>
            </w:r>
            <w:proofErr w:type="spellEnd"/>
          </w:p>
        </w:tc>
        <w:tc>
          <w:tcPr>
            <w:tcW w:w="2551" w:type="dxa"/>
          </w:tcPr>
          <w:p w:rsidR="00735A73" w:rsidRPr="003F5186" w:rsidRDefault="00735A73" w:rsidP="00CD774C">
            <w:pPr>
              <w:jc w:val="center"/>
              <w:rPr>
                <w:rFonts w:ascii="Times New Roman" w:hAnsi="Times New Roman"/>
                <w:sz w:val="28"/>
                <w:szCs w:val="28"/>
              </w:rPr>
            </w:pPr>
            <w:r w:rsidRPr="003F5186">
              <w:rPr>
                <w:rFonts w:ascii="Times New Roman" w:hAnsi="Times New Roman"/>
                <w:sz w:val="28"/>
                <w:szCs w:val="28"/>
              </w:rPr>
              <w:t xml:space="preserve">Фамилия Имя </w:t>
            </w:r>
          </w:p>
        </w:tc>
        <w:tc>
          <w:tcPr>
            <w:tcW w:w="1276" w:type="dxa"/>
          </w:tcPr>
          <w:p w:rsidR="00735A73" w:rsidRPr="003F5186" w:rsidRDefault="00735A73" w:rsidP="00CD774C">
            <w:pPr>
              <w:jc w:val="center"/>
              <w:rPr>
                <w:rFonts w:ascii="Times New Roman" w:hAnsi="Times New Roman"/>
                <w:sz w:val="28"/>
                <w:szCs w:val="28"/>
              </w:rPr>
            </w:pPr>
            <w:r w:rsidRPr="003F5186">
              <w:rPr>
                <w:rFonts w:ascii="Times New Roman" w:hAnsi="Times New Roman"/>
                <w:sz w:val="28"/>
                <w:szCs w:val="28"/>
              </w:rPr>
              <w:t>Год выпуска</w:t>
            </w:r>
          </w:p>
        </w:tc>
        <w:tc>
          <w:tcPr>
            <w:tcW w:w="4678" w:type="dxa"/>
          </w:tcPr>
          <w:p w:rsidR="00735A73" w:rsidRPr="003F5186" w:rsidRDefault="00735A73" w:rsidP="00CD774C">
            <w:pPr>
              <w:jc w:val="center"/>
              <w:rPr>
                <w:rFonts w:ascii="Times New Roman" w:hAnsi="Times New Roman"/>
                <w:sz w:val="28"/>
                <w:szCs w:val="28"/>
              </w:rPr>
            </w:pPr>
            <w:r w:rsidRPr="003F5186">
              <w:rPr>
                <w:rFonts w:ascii="Times New Roman" w:hAnsi="Times New Roman"/>
                <w:sz w:val="28"/>
                <w:szCs w:val="28"/>
              </w:rPr>
              <w:t>ВУЗ</w:t>
            </w:r>
          </w:p>
        </w:tc>
      </w:tr>
      <w:tr w:rsidR="00735A73" w:rsidRPr="00AC6E9C" w:rsidTr="00CD774C">
        <w:tc>
          <w:tcPr>
            <w:tcW w:w="959" w:type="dxa"/>
          </w:tcPr>
          <w:p w:rsidR="00735A73" w:rsidRPr="003F5186" w:rsidRDefault="00175CB3" w:rsidP="00CD774C">
            <w:pPr>
              <w:jc w:val="center"/>
              <w:rPr>
                <w:rFonts w:ascii="Times New Roman" w:hAnsi="Times New Roman"/>
                <w:sz w:val="28"/>
                <w:szCs w:val="28"/>
              </w:rPr>
            </w:pPr>
            <w:r>
              <w:rPr>
                <w:rFonts w:ascii="Times New Roman" w:hAnsi="Times New Roman"/>
                <w:sz w:val="28"/>
                <w:szCs w:val="28"/>
              </w:rPr>
              <w:t>1</w:t>
            </w:r>
            <w:r w:rsidR="00735A73" w:rsidRPr="003F5186">
              <w:rPr>
                <w:rFonts w:ascii="Times New Roman" w:hAnsi="Times New Roman"/>
                <w:sz w:val="28"/>
                <w:szCs w:val="28"/>
              </w:rPr>
              <w:t>.</w:t>
            </w:r>
          </w:p>
        </w:tc>
        <w:tc>
          <w:tcPr>
            <w:tcW w:w="2551" w:type="dxa"/>
          </w:tcPr>
          <w:p w:rsidR="00735A73" w:rsidRPr="003F5186" w:rsidRDefault="00735A73" w:rsidP="00CD774C">
            <w:pPr>
              <w:rPr>
                <w:rFonts w:ascii="Times New Roman" w:hAnsi="Times New Roman"/>
                <w:sz w:val="28"/>
                <w:szCs w:val="28"/>
              </w:rPr>
            </w:pPr>
            <w:proofErr w:type="spellStart"/>
            <w:r w:rsidRPr="003F5186">
              <w:rPr>
                <w:rFonts w:ascii="Times New Roman" w:hAnsi="Times New Roman"/>
                <w:sz w:val="28"/>
                <w:szCs w:val="28"/>
              </w:rPr>
              <w:t>Шихалева</w:t>
            </w:r>
            <w:proofErr w:type="spellEnd"/>
            <w:r w:rsidRPr="003F5186">
              <w:rPr>
                <w:rFonts w:ascii="Times New Roman" w:hAnsi="Times New Roman"/>
                <w:sz w:val="28"/>
                <w:szCs w:val="28"/>
              </w:rPr>
              <w:t xml:space="preserve"> Татьяна</w:t>
            </w:r>
          </w:p>
        </w:tc>
        <w:tc>
          <w:tcPr>
            <w:tcW w:w="1276" w:type="dxa"/>
            <w:vMerge w:val="restart"/>
          </w:tcPr>
          <w:p w:rsidR="00735A73" w:rsidRPr="003F5186" w:rsidRDefault="00735A73" w:rsidP="00CD774C">
            <w:pPr>
              <w:jc w:val="center"/>
              <w:rPr>
                <w:rFonts w:ascii="Times New Roman" w:hAnsi="Times New Roman"/>
                <w:sz w:val="28"/>
                <w:szCs w:val="28"/>
              </w:rPr>
            </w:pPr>
            <w:r w:rsidRPr="003F5186">
              <w:rPr>
                <w:rFonts w:ascii="Times New Roman" w:hAnsi="Times New Roman"/>
                <w:sz w:val="28"/>
                <w:szCs w:val="28"/>
              </w:rPr>
              <w:t>2014</w:t>
            </w:r>
          </w:p>
        </w:tc>
        <w:tc>
          <w:tcPr>
            <w:tcW w:w="4678"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ДВГГУ, филологический факультет</w:t>
            </w:r>
          </w:p>
        </w:tc>
      </w:tr>
      <w:tr w:rsidR="00735A73" w:rsidRPr="00AC6E9C" w:rsidTr="00CD774C">
        <w:tc>
          <w:tcPr>
            <w:tcW w:w="959" w:type="dxa"/>
          </w:tcPr>
          <w:p w:rsidR="00735A73" w:rsidRPr="003F5186" w:rsidRDefault="00175CB3" w:rsidP="00CD774C">
            <w:pPr>
              <w:jc w:val="center"/>
              <w:rPr>
                <w:rFonts w:ascii="Times New Roman" w:hAnsi="Times New Roman"/>
                <w:sz w:val="28"/>
                <w:szCs w:val="28"/>
              </w:rPr>
            </w:pPr>
            <w:r>
              <w:rPr>
                <w:rFonts w:ascii="Times New Roman" w:hAnsi="Times New Roman"/>
                <w:sz w:val="28"/>
                <w:szCs w:val="28"/>
              </w:rPr>
              <w:t>2</w:t>
            </w:r>
            <w:r w:rsidR="00735A73" w:rsidRPr="003F5186">
              <w:rPr>
                <w:rFonts w:ascii="Times New Roman" w:hAnsi="Times New Roman"/>
                <w:sz w:val="28"/>
                <w:szCs w:val="28"/>
              </w:rPr>
              <w:t>.</w:t>
            </w:r>
          </w:p>
        </w:tc>
        <w:tc>
          <w:tcPr>
            <w:tcW w:w="2551" w:type="dxa"/>
          </w:tcPr>
          <w:p w:rsidR="00735A73" w:rsidRPr="003F5186" w:rsidRDefault="00735A73" w:rsidP="00CD774C">
            <w:pPr>
              <w:rPr>
                <w:rFonts w:ascii="Times New Roman" w:hAnsi="Times New Roman"/>
                <w:sz w:val="28"/>
                <w:szCs w:val="28"/>
              </w:rPr>
            </w:pPr>
            <w:proofErr w:type="spellStart"/>
            <w:r w:rsidRPr="003F5186">
              <w:rPr>
                <w:rFonts w:ascii="Times New Roman" w:hAnsi="Times New Roman"/>
                <w:sz w:val="28"/>
                <w:szCs w:val="28"/>
              </w:rPr>
              <w:t>Яценко</w:t>
            </w:r>
            <w:proofErr w:type="spellEnd"/>
            <w:r w:rsidRPr="003F5186">
              <w:rPr>
                <w:rFonts w:ascii="Times New Roman" w:hAnsi="Times New Roman"/>
                <w:sz w:val="28"/>
                <w:szCs w:val="28"/>
              </w:rPr>
              <w:t xml:space="preserve"> Ольга</w:t>
            </w:r>
          </w:p>
        </w:tc>
        <w:tc>
          <w:tcPr>
            <w:tcW w:w="1276" w:type="dxa"/>
            <w:vMerge/>
          </w:tcPr>
          <w:p w:rsidR="00735A73" w:rsidRPr="003F5186" w:rsidRDefault="00735A73" w:rsidP="00CD774C">
            <w:pPr>
              <w:jc w:val="center"/>
              <w:rPr>
                <w:rFonts w:ascii="Times New Roman" w:hAnsi="Times New Roman"/>
                <w:sz w:val="28"/>
                <w:szCs w:val="28"/>
              </w:rPr>
            </w:pPr>
          </w:p>
        </w:tc>
        <w:tc>
          <w:tcPr>
            <w:tcW w:w="4678"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ТОГУ, СГФ, кафедра журналистики</w:t>
            </w:r>
          </w:p>
        </w:tc>
      </w:tr>
      <w:tr w:rsidR="00735A73" w:rsidRPr="00AC6E9C" w:rsidTr="00CD774C">
        <w:tc>
          <w:tcPr>
            <w:tcW w:w="959" w:type="dxa"/>
          </w:tcPr>
          <w:p w:rsidR="00735A73" w:rsidRPr="003F5186" w:rsidRDefault="00175CB3" w:rsidP="00CD774C">
            <w:pPr>
              <w:jc w:val="center"/>
              <w:rPr>
                <w:rFonts w:ascii="Times New Roman" w:hAnsi="Times New Roman"/>
                <w:sz w:val="28"/>
                <w:szCs w:val="28"/>
              </w:rPr>
            </w:pPr>
            <w:r>
              <w:rPr>
                <w:rFonts w:ascii="Times New Roman" w:hAnsi="Times New Roman"/>
                <w:sz w:val="28"/>
                <w:szCs w:val="28"/>
              </w:rPr>
              <w:t>3</w:t>
            </w:r>
            <w:r w:rsidR="00735A73" w:rsidRPr="003F5186">
              <w:rPr>
                <w:rFonts w:ascii="Times New Roman" w:hAnsi="Times New Roman"/>
                <w:sz w:val="28"/>
                <w:szCs w:val="28"/>
              </w:rPr>
              <w:t>.</w:t>
            </w:r>
          </w:p>
        </w:tc>
        <w:tc>
          <w:tcPr>
            <w:tcW w:w="2551"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Васильева Виктория</w:t>
            </w:r>
          </w:p>
        </w:tc>
        <w:tc>
          <w:tcPr>
            <w:tcW w:w="1276" w:type="dxa"/>
            <w:vMerge w:val="restart"/>
          </w:tcPr>
          <w:p w:rsidR="00735A73" w:rsidRPr="003F5186" w:rsidRDefault="00735A73" w:rsidP="00CD774C">
            <w:pPr>
              <w:jc w:val="center"/>
              <w:rPr>
                <w:rFonts w:ascii="Times New Roman" w:hAnsi="Times New Roman"/>
                <w:sz w:val="28"/>
                <w:szCs w:val="28"/>
              </w:rPr>
            </w:pPr>
            <w:r w:rsidRPr="003F5186">
              <w:rPr>
                <w:rFonts w:ascii="Times New Roman" w:hAnsi="Times New Roman"/>
                <w:sz w:val="28"/>
                <w:szCs w:val="28"/>
              </w:rPr>
              <w:t>2015</w:t>
            </w:r>
          </w:p>
        </w:tc>
        <w:tc>
          <w:tcPr>
            <w:tcW w:w="4678"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ТОГУ, СГФ, кафедра журналистики</w:t>
            </w:r>
          </w:p>
        </w:tc>
      </w:tr>
      <w:tr w:rsidR="00735A73" w:rsidRPr="00AC6E9C" w:rsidTr="00CD774C">
        <w:tc>
          <w:tcPr>
            <w:tcW w:w="959" w:type="dxa"/>
          </w:tcPr>
          <w:p w:rsidR="00735A73" w:rsidRPr="003F5186" w:rsidRDefault="00175CB3" w:rsidP="00CD774C">
            <w:pPr>
              <w:jc w:val="center"/>
              <w:rPr>
                <w:rFonts w:ascii="Times New Roman" w:hAnsi="Times New Roman"/>
                <w:sz w:val="28"/>
                <w:szCs w:val="28"/>
              </w:rPr>
            </w:pPr>
            <w:r>
              <w:rPr>
                <w:rFonts w:ascii="Times New Roman" w:hAnsi="Times New Roman"/>
                <w:sz w:val="28"/>
                <w:szCs w:val="28"/>
              </w:rPr>
              <w:t>4</w:t>
            </w:r>
            <w:r w:rsidR="00735A73" w:rsidRPr="003F5186">
              <w:rPr>
                <w:rFonts w:ascii="Times New Roman" w:hAnsi="Times New Roman"/>
                <w:sz w:val="28"/>
                <w:szCs w:val="28"/>
              </w:rPr>
              <w:t>.</w:t>
            </w:r>
          </w:p>
        </w:tc>
        <w:tc>
          <w:tcPr>
            <w:tcW w:w="2551"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Нестеренко Дарья</w:t>
            </w:r>
          </w:p>
        </w:tc>
        <w:tc>
          <w:tcPr>
            <w:tcW w:w="1276" w:type="dxa"/>
            <w:vMerge/>
          </w:tcPr>
          <w:p w:rsidR="00735A73" w:rsidRPr="003F5186" w:rsidRDefault="00735A73" w:rsidP="00CD774C">
            <w:pPr>
              <w:jc w:val="center"/>
              <w:rPr>
                <w:rFonts w:ascii="Times New Roman" w:hAnsi="Times New Roman"/>
                <w:sz w:val="28"/>
                <w:szCs w:val="28"/>
              </w:rPr>
            </w:pPr>
          </w:p>
        </w:tc>
        <w:tc>
          <w:tcPr>
            <w:tcW w:w="4678"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ДВФУ, кафедра русской филологии</w:t>
            </w:r>
          </w:p>
        </w:tc>
      </w:tr>
      <w:tr w:rsidR="00735A73" w:rsidRPr="00AC6E9C" w:rsidTr="00CD774C">
        <w:tc>
          <w:tcPr>
            <w:tcW w:w="959" w:type="dxa"/>
          </w:tcPr>
          <w:p w:rsidR="00735A73" w:rsidRPr="003F5186" w:rsidRDefault="00175CB3" w:rsidP="00CD774C">
            <w:pPr>
              <w:jc w:val="center"/>
              <w:rPr>
                <w:rFonts w:ascii="Times New Roman" w:hAnsi="Times New Roman"/>
                <w:sz w:val="28"/>
                <w:szCs w:val="28"/>
              </w:rPr>
            </w:pPr>
            <w:r>
              <w:rPr>
                <w:rFonts w:ascii="Times New Roman" w:hAnsi="Times New Roman"/>
                <w:sz w:val="28"/>
                <w:szCs w:val="28"/>
              </w:rPr>
              <w:t>5</w:t>
            </w:r>
            <w:r w:rsidR="00735A73" w:rsidRPr="003F5186">
              <w:rPr>
                <w:rFonts w:ascii="Times New Roman" w:hAnsi="Times New Roman"/>
                <w:sz w:val="28"/>
                <w:szCs w:val="28"/>
              </w:rPr>
              <w:t>.</w:t>
            </w:r>
          </w:p>
        </w:tc>
        <w:tc>
          <w:tcPr>
            <w:tcW w:w="2551"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Соколова Ирина</w:t>
            </w:r>
          </w:p>
        </w:tc>
        <w:tc>
          <w:tcPr>
            <w:tcW w:w="1276" w:type="dxa"/>
            <w:vMerge/>
          </w:tcPr>
          <w:p w:rsidR="00735A73" w:rsidRPr="003F5186" w:rsidRDefault="00735A73" w:rsidP="00CD774C">
            <w:pPr>
              <w:jc w:val="center"/>
              <w:rPr>
                <w:rFonts w:ascii="Times New Roman" w:hAnsi="Times New Roman"/>
                <w:sz w:val="28"/>
                <w:szCs w:val="28"/>
              </w:rPr>
            </w:pPr>
          </w:p>
        </w:tc>
        <w:tc>
          <w:tcPr>
            <w:tcW w:w="4678"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МГУ, филологический факультет</w:t>
            </w:r>
          </w:p>
        </w:tc>
      </w:tr>
      <w:tr w:rsidR="00735A73" w:rsidRPr="00AC6E9C" w:rsidTr="00CD774C">
        <w:tc>
          <w:tcPr>
            <w:tcW w:w="959" w:type="dxa"/>
          </w:tcPr>
          <w:p w:rsidR="00735A73" w:rsidRPr="003F5186" w:rsidRDefault="00175CB3" w:rsidP="00CD774C">
            <w:pPr>
              <w:jc w:val="center"/>
              <w:rPr>
                <w:rFonts w:ascii="Times New Roman" w:hAnsi="Times New Roman"/>
                <w:sz w:val="28"/>
                <w:szCs w:val="28"/>
              </w:rPr>
            </w:pPr>
            <w:r>
              <w:rPr>
                <w:rFonts w:ascii="Times New Roman" w:hAnsi="Times New Roman"/>
                <w:sz w:val="28"/>
                <w:szCs w:val="28"/>
              </w:rPr>
              <w:t>6</w:t>
            </w:r>
            <w:r w:rsidR="00735A73" w:rsidRPr="003F5186">
              <w:rPr>
                <w:rFonts w:ascii="Times New Roman" w:hAnsi="Times New Roman"/>
                <w:sz w:val="28"/>
                <w:szCs w:val="28"/>
              </w:rPr>
              <w:t>.</w:t>
            </w:r>
          </w:p>
        </w:tc>
        <w:tc>
          <w:tcPr>
            <w:tcW w:w="2551"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Ковтун Юлия</w:t>
            </w:r>
          </w:p>
        </w:tc>
        <w:tc>
          <w:tcPr>
            <w:tcW w:w="1276" w:type="dxa"/>
          </w:tcPr>
          <w:p w:rsidR="00735A73" w:rsidRPr="003F5186" w:rsidRDefault="00735A73" w:rsidP="00CD774C">
            <w:pPr>
              <w:jc w:val="center"/>
              <w:rPr>
                <w:rFonts w:ascii="Times New Roman" w:hAnsi="Times New Roman"/>
                <w:sz w:val="28"/>
                <w:szCs w:val="28"/>
              </w:rPr>
            </w:pPr>
            <w:r w:rsidRPr="003F5186">
              <w:rPr>
                <w:rFonts w:ascii="Times New Roman" w:hAnsi="Times New Roman"/>
                <w:sz w:val="28"/>
                <w:szCs w:val="28"/>
              </w:rPr>
              <w:t>2016</w:t>
            </w:r>
          </w:p>
        </w:tc>
        <w:tc>
          <w:tcPr>
            <w:tcW w:w="4678" w:type="dxa"/>
          </w:tcPr>
          <w:p w:rsidR="00735A73" w:rsidRPr="003F5186" w:rsidRDefault="00735A73" w:rsidP="00CD774C">
            <w:pPr>
              <w:rPr>
                <w:rFonts w:ascii="Times New Roman" w:hAnsi="Times New Roman"/>
                <w:sz w:val="28"/>
                <w:szCs w:val="28"/>
              </w:rPr>
            </w:pPr>
            <w:r w:rsidRPr="003F5186">
              <w:rPr>
                <w:rFonts w:ascii="Times New Roman" w:hAnsi="Times New Roman"/>
                <w:sz w:val="28"/>
                <w:szCs w:val="28"/>
              </w:rPr>
              <w:t>ДВФУ, кафедра журналистики</w:t>
            </w:r>
          </w:p>
        </w:tc>
      </w:tr>
      <w:tr w:rsidR="00047B12" w:rsidRPr="00AC6E9C" w:rsidTr="00CD774C">
        <w:tc>
          <w:tcPr>
            <w:tcW w:w="959" w:type="dxa"/>
          </w:tcPr>
          <w:p w:rsidR="00047B12" w:rsidRPr="003F5186" w:rsidRDefault="00175CB3" w:rsidP="00CD774C">
            <w:pPr>
              <w:jc w:val="center"/>
              <w:rPr>
                <w:rFonts w:ascii="Times New Roman" w:hAnsi="Times New Roman"/>
                <w:sz w:val="28"/>
                <w:szCs w:val="28"/>
              </w:rPr>
            </w:pPr>
            <w:r>
              <w:rPr>
                <w:rFonts w:ascii="Times New Roman" w:hAnsi="Times New Roman"/>
                <w:sz w:val="28"/>
                <w:szCs w:val="28"/>
              </w:rPr>
              <w:t>7</w:t>
            </w:r>
            <w:r w:rsidR="00047B12">
              <w:rPr>
                <w:rFonts w:ascii="Times New Roman" w:hAnsi="Times New Roman"/>
                <w:sz w:val="28"/>
                <w:szCs w:val="28"/>
              </w:rPr>
              <w:t>.</w:t>
            </w:r>
          </w:p>
        </w:tc>
        <w:tc>
          <w:tcPr>
            <w:tcW w:w="2551" w:type="dxa"/>
          </w:tcPr>
          <w:p w:rsidR="00047B12" w:rsidRPr="003F5186" w:rsidRDefault="00047B12" w:rsidP="00CD774C">
            <w:pPr>
              <w:rPr>
                <w:rFonts w:ascii="Times New Roman" w:hAnsi="Times New Roman"/>
                <w:sz w:val="28"/>
                <w:szCs w:val="28"/>
              </w:rPr>
            </w:pPr>
            <w:r>
              <w:rPr>
                <w:rFonts w:ascii="Times New Roman" w:hAnsi="Times New Roman"/>
                <w:sz w:val="28"/>
                <w:szCs w:val="28"/>
              </w:rPr>
              <w:t>Петухова Яна</w:t>
            </w:r>
          </w:p>
        </w:tc>
        <w:tc>
          <w:tcPr>
            <w:tcW w:w="1276" w:type="dxa"/>
            <w:vMerge w:val="restart"/>
          </w:tcPr>
          <w:p w:rsidR="00047B12" w:rsidRDefault="00047B12" w:rsidP="00CD774C">
            <w:pPr>
              <w:jc w:val="center"/>
              <w:rPr>
                <w:rFonts w:ascii="Times New Roman" w:hAnsi="Times New Roman"/>
                <w:sz w:val="28"/>
                <w:szCs w:val="28"/>
              </w:rPr>
            </w:pPr>
          </w:p>
          <w:p w:rsidR="00047B12" w:rsidRPr="003F5186" w:rsidRDefault="00047B12" w:rsidP="00CD774C">
            <w:pPr>
              <w:jc w:val="center"/>
              <w:rPr>
                <w:rFonts w:ascii="Times New Roman" w:hAnsi="Times New Roman"/>
                <w:sz w:val="28"/>
                <w:szCs w:val="28"/>
              </w:rPr>
            </w:pPr>
            <w:r>
              <w:rPr>
                <w:rFonts w:ascii="Times New Roman" w:hAnsi="Times New Roman"/>
                <w:sz w:val="28"/>
                <w:szCs w:val="28"/>
              </w:rPr>
              <w:t>2017</w:t>
            </w:r>
          </w:p>
        </w:tc>
        <w:tc>
          <w:tcPr>
            <w:tcW w:w="4678" w:type="dxa"/>
          </w:tcPr>
          <w:p w:rsidR="00047B12" w:rsidRPr="003F5186" w:rsidRDefault="00047B12" w:rsidP="00CD774C">
            <w:pPr>
              <w:rPr>
                <w:rFonts w:ascii="Times New Roman" w:hAnsi="Times New Roman"/>
                <w:sz w:val="28"/>
                <w:szCs w:val="28"/>
              </w:rPr>
            </w:pPr>
            <w:r>
              <w:rPr>
                <w:rFonts w:ascii="Times New Roman" w:hAnsi="Times New Roman"/>
                <w:sz w:val="28"/>
                <w:szCs w:val="28"/>
              </w:rPr>
              <w:t>ДВФУ, кафедра филологии</w:t>
            </w:r>
          </w:p>
        </w:tc>
      </w:tr>
      <w:tr w:rsidR="00047B12" w:rsidRPr="00AC6E9C" w:rsidTr="00CD774C">
        <w:tc>
          <w:tcPr>
            <w:tcW w:w="959" w:type="dxa"/>
          </w:tcPr>
          <w:p w:rsidR="00047B12" w:rsidRPr="003F5186" w:rsidRDefault="00175CB3" w:rsidP="00CD774C">
            <w:pPr>
              <w:jc w:val="center"/>
              <w:rPr>
                <w:rFonts w:ascii="Times New Roman" w:hAnsi="Times New Roman"/>
                <w:sz w:val="28"/>
                <w:szCs w:val="28"/>
              </w:rPr>
            </w:pPr>
            <w:r>
              <w:rPr>
                <w:rFonts w:ascii="Times New Roman" w:hAnsi="Times New Roman"/>
                <w:sz w:val="28"/>
                <w:szCs w:val="28"/>
              </w:rPr>
              <w:t>8</w:t>
            </w:r>
            <w:r w:rsidR="00047B12">
              <w:rPr>
                <w:rFonts w:ascii="Times New Roman" w:hAnsi="Times New Roman"/>
                <w:sz w:val="28"/>
                <w:szCs w:val="28"/>
              </w:rPr>
              <w:t>.</w:t>
            </w:r>
          </w:p>
        </w:tc>
        <w:tc>
          <w:tcPr>
            <w:tcW w:w="2551" w:type="dxa"/>
          </w:tcPr>
          <w:p w:rsidR="00047B12" w:rsidRPr="003F5186" w:rsidRDefault="00047B12" w:rsidP="00CD774C">
            <w:pPr>
              <w:rPr>
                <w:rFonts w:ascii="Times New Roman" w:hAnsi="Times New Roman"/>
                <w:sz w:val="28"/>
                <w:szCs w:val="28"/>
              </w:rPr>
            </w:pPr>
            <w:r>
              <w:rPr>
                <w:rFonts w:ascii="Times New Roman" w:hAnsi="Times New Roman"/>
                <w:sz w:val="28"/>
                <w:szCs w:val="28"/>
              </w:rPr>
              <w:t>Грищенко Ярослава</w:t>
            </w:r>
          </w:p>
        </w:tc>
        <w:tc>
          <w:tcPr>
            <w:tcW w:w="1276" w:type="dxa"/>
            <w:vMerge/>
          </w:tcPr>
          <w:p w:rsidR="00047B12" w:rsidRPr="003F5186" w:rsidRDefault="00047B12" w:rsidP="00CD774C">
            <w:pPr>
              <w:jc w:val="center"/>
              <w:rPr>
                <w:rFonts w:ascii="Times New Roman" w:hAnsi="Times New Roman"/>
                <w:sz w:val="28"/>
                <w:szCs w:val="28"/>
              </w:rPr>
            </w:pPr>
          </w:p>
        </w:tc>
        <w:tc>
          <w:tcPr>
            <w:tcW w:w="4678" w:type="dxa"/>
          </w:tcPr>
          <w:p w:rsidR="00047B12" w:rsidRPr="003F5186" w:rsidRDefault="00047B12" w:rsidP="00CD774C">
            <w:pPr>
              <w:rPr>
                <w:rFonts w:ascii="Times New Roman" w:hAnsi="Times New Roman"/>
                <w:sz w:val="28"/>
                <w:szCs w:val="28"/>
              </w:rPr>
            </w:pPr>
            <w:r w:rsidRPr="003F5186">
              <w:rPr>
                <w:rFonts w:ascii="Times New Roman" w:hAnsi="Times New Roman"/>
                <w:sz w:val="28"/>
                <w:szCs w:val="28"/>
              </w:rPr>
              <w:t>ТОГУ, СГФ, кафедра журналистики</w:t>
            </w:r>
          </w:p>
        </w:tc>
      </w:tr>
      <w:tr w:rsidR="00047B12" w:rsidRPr="00AC6E9C" w:rsidTr="00CD774C">
        <w:tc>
          <w:tcPr>
            <w:tcW w:w="959" w:type="dxa"/>
          </w:tcPr>
          <w:p w:rsidR="00047B12" w:rsidRPr="003F5186" w:rsidRDefault="00175CB3" w:rsidP="00CD774C">
            <w:pPr>
              <w:jc w:val="center"/>
              <w:rPr>
                <w:rFonts w:ascii="Times New Roman" w:hAnsi="Times New Roman"/>
                <w:sz w:val="28"/>
                <w:szCs w:val="28"/>
              </w:rPr>
            </w:pPr>
            <w:r>
              <w:rPr>
                <w:rFonts w:ascii="Times New Roman" w:hAnsi="Times New Roman"/>
                <w:sz w:val="28"/>
                <w:szCs w:val="28"/>
              </w:rPr>
              <w:t>9</w:t>
            </w:r>
            <w:r w:rsidR="00047B12">
              <w:rPr>
                <w:rFonts w:ascii="Times New Roman" w:hAnsi="Times New Roman"/>
                <w:sz w:val="28"/>
                <w:szCs w:val="28"/>
              </w:rPr>
              <w:t>.</w:t>
            </w:r>
          </w:p>
        </w:tc>
        <w:tc>
          <w:tcPr>
            <w:tcW w:w="2551" w:type="dxa"/>
          </w:tcPr>
          <w:p w:rsidR="00047B12" w:rsidRPr="003F5186" w:rsidRDefault="00047B12" w:rsidP="00CD774C">
            <w:pPr>
              <w:rPr>
                <w:rFonts w:ascii="Times New Roman" w:hAnsi="Times New Roman"/>
                <w:sz w:val="28"/>
                <w:szCs w:val="28"/>
              </w:rPr>
            </w:pPr>
            <w:r>
              <w:rPr>
                <w:rFonts w:ascii="Times New Roman" w:hAnsi="Times New Roman"/>
                <w:sz w:val="28"/>
                <w:szCs w:val="28"/>
              </w:rPr>
              <w:t>Улицкая Екатерина</w:t>
            </w:r>
          </w:p>
        </w:tc>
        <w:tc>
          <w:tcPr>
            <w:tcW w:w="1276" w:type="dxa"/>
            <w:vMerge w:val="restart"/>
          </w:tcPr>
          <w:p w:rsidR="00047B12" w:rsidRDefault="00047B12" w:rsidP="00CD774C">
            <w:pPr>
              <w:jc w:val="center"/>
              <w:rPr>
                <w:rFonts w:ascii="Times New Roman" w:hAnsi="Times New Roman"/>
                <w:sz w:val="28"/>
                <w:szCs w:val="28"/>
              </w:rPr>
            </w:pPr>
          </w:p>
          <w:p w:rsidR="00047B12" w:rsidRPr="003F5186" w:rsidRDefault="00047B12" w:rsidP="00CD774C">
            <w:pPr>
              <w:jc w:val="center"/>
              <w:rPr>
                <w:rFonts w:ascii="Times New Roman" w:hAnsi="Times New Roman"/>
                <w:sz w:val="28"/>
                <w:szCs w:val="28"/>
              </w:rPr>
            </w:pPr>
            <w:r>
              <w:rPr>
                <w:rFonts w:ascii="Times New Roman" w:hAnsi="Times New Roman"/>
                <w:sz w:val="28"/>
                <w:szCs w:val="28"/>
              </w:rPr>
              <w:t>2018</w:t>
            </w:r>
          </w:p>
        </w:tc>
        <w:tc>
          <w:tcPr>
            <w:tcW w:w="4678" w:type="dxa"/>
          </w:tcPr>
          <w:p w:rsidR="00047B12" w:rsidRPr="003F5186" w:rsidRDefault="00047B12" w:rsidP="00CD774C">
            <w:pPr>
              <w:rPr>
                <w:rFonts w:ascii="Times New Roman" w:hAnsi="Times New Roman"/>
                <w:sz w:val="28"/>
                <w:szCs w:val="28"/>
              </w:rPr>
            </w:pPr>
            <w:proofErr w:type="spellStart"/>
            <w:r>
              <w:rPr>
                <w:rFonts w:ascii="Times New Roman" w:hAnsi="Times New Roman"/>
                <w:sz w:val="28"/>
                <w:szCs w:val="28"/>
              </w:rPr>
              <w:t>КбГУ</w:t>
            </w:r>
            <w:proofErr w:type="spellEnd"/>
            <w:r>
              <w:rPr>
                <w:rFonts w:ascii="Times New Roman" w:hAnsi="Times New Roman"/>
                <w:sz w:val="28"/>
                <w:szCs w:val="28"/>
              </w:rPr>
              <w:t>, кафедра журналистики</w:t>
            </w:r>
          </w:p>
        </w:tc>
      </w:tr>
      <w:tr w:rsidR="00047B12" w:rsidRPr="00AC6E9C" w:rsidTr="00CD774C">
        <w:tc>
          <w:tcPr>
            <w:tcW w:w="959" w:type="dxa"/>
          </w:tcPr>
          <w:p w:rsidR="00047B12" w:rsidRPr="003F5186" w:rsidRDefault="00047B12" w:rsidP="00175CB3">
            <w:pPr>
              <w:jc w:val="center"/>
              <w:rPr>
                <w:rFonts w:ascii="Times New Roman" w:hAnsi="Times New Roman"/>
                <w:sz w:val="28"/>
                <w:szCs w:val="28"/>
              </w:rPr>
            </w:pPr>
            <w:r>
              <w:rPr>
                <w:rFonts w:ascii="Times New Roman" w:hAnsi="Times New Roman"/>
                <w:sz w:val="28"/>
                <w:szCs w:val="28"/>
              </w:rPr>
              <w:t>1</w:t>
            </w:r>
            <w:r w:rsidR="00175CB3">
              <w:rPr>
                <w:rFonts w:ascii="Times New Roman" w:hAnsi="Times New Roman"/>
                <w:sz w:val="28"/>
                <w:szCs w:val="28"/>
              </w:rPr>
              <w:t>0</w:t>
            </w:r>
            <w:r>
              <w:rPr>
                <w:rFonts w:ascii="Times New Roman" w:hAnsi="Times New Roman"/>
                <w:sz w:val="28"/>
                <w:szCs w:val="28"/>
              </w:rPr>
              <w:t>.</w:t>
            </w:r>
          </w:p>
        </w:tc>
        <w:tc>
          <w:tcPr>
            <w:tcW w:w="2551" w:type="dxa"/>
          </w:tcPr>
          <w:p w:rsidR="00047B12" w:rsidRPr="003F5186" w:rsidRDefault="00047B12" w:rsidP="00CD774C">
            <w:pPr>
              <w:rPr>
                <w:rFonts w:ascii="Times New Roman" w:hAnsi="Times New Roman"/>
                <w:sz w:val="28"/>
                <w:szCs w:val="28"/>
              </w:rPr>
            </w:pPr>
            <w:proofErr w:type="spellStart"/>
            <w:r>
              <w:rPr>
                <w:rFonts w:ascii="Times New Roman" w:hAnsi="Times New Roman"/>
                <w:sz w:val="28"/>
                <w:szCs w:val="28"/>
              </w:rPr>
              <w:t>Трунова</w:t>
            </w:r>
            <w:proofErr w:type="spellEnd"/>
            <w:r>
              <w:rPr>
                <w:rFonts w:ascii="Times New Roman" w:hAnsi="Times New Roman"/>
                <w:sz w:val="28"/>
                <w:szCs w:val="28"/>
              </w:rPr>
              <w:t xml:space="preserve"> Мария</w:t>
            </w:r>
          </w:p>
        </w:tc>
        <w:tc>
          <w:tcPr>
            <w:tcW w:w="1276" w:type="dxa"/>
            <w:vMerge/>
          </w:tcPr>
          <w:p w:rsidR="00047B12" w:rsidRPr="003F5186" w:rsidRDefault="00047B12" w:rsidP="00CD774C">
            <w:pPr>
              <w:jc w:val="center"/>
              <w:rPr>
                <w:rFonts w:ascii="Times New Roman" w:hAnsi="Times New Roman"/>
                <w:sz w:val="28"/>
                <w:szCs w:val="28"/>
              </w:rPr>
            </w:pPr>
          </w:p>
        </w:tc>
        <w:tc>
          <w:tcPr>
            <w:tcW w:w="4678" w:type="dxa"/>
          </w:tcPr>
          <w:p w:rsidR="00047B12" w:rsidRPr="003F5186" w:rsidRDefault="00047B12" w:rsidP="00CD774C">
            <w:pPr>
              <w:rPr>
                <w:rFonts w:ascii="Times New Roman" w:hAnsi="Times New Roman"/>
                <w:sz w:val="28"/>
                <w:szCs w:val="28"/>
              </w:rPr>
            </w:pPr>
            <w:r w:rsidRPr="003F5186">
              <w:rPr>
                <w:rFonts w:ascii="Times New Roman" w:hAnsi="Times New Roman"/>
                <w:sz w:val="28"/>
                <w:szCs w:val="28"/>
              </w:rPr>
              <w:t>ДВФУ, кафедра журналистики</w:t>
            </w:r>
          </w:p>
        </w:tc>
      </w:tr>
    </w:tbl>
    <w:p w:rsidR="00A043D8" w:rsidRDefault="00A043D8" w:rsidP="00047B12">
      <w:pPr>
        <w:suppressAutoHyphens w:val="0"/>
        <w:spacing w:before="270" w:after="135" w:line="255" w:lineRule="atLeast"/>
        <w:jc w:val="center"/>
        <w:outlineLvl w:val="2"/>
        <w:rPr>
          <w:rFonts w:ascii="Times New Roman" w:hAnsi="Times New Roman"/>
          <w:color w:val="0070C0"/>
          <w:sz w:val="28"/>
          <w:szCs w:val="28"/>
        </w:rPr>
      </w:pPr>
    </w:p>
    <w:p w:rsidR="00A043D8" w:rsidRDefault="00A043D8">
      <w:pPr>
        <w:suppressAutoHyphens w:val="0"/>
        <w:rPr>
          <w:rFonts w:ascii="Times New Roman" w:hAnsi="Times New Roman"/>
          <w:color w:val="0070C0"/>
          <w:sz w:val="28"/>
          <w:szCs w:val="28"/>
        </w:rPr>
      </w:pPr>
      <w:r>
        <w:rPr>
          <w:rFonts w:ascii="Times New Roman" w:hAnsi="Times New Roman"/>
          <w:color w:val="0070C0"/>
          <w:sz w:val="28"/>
          <w:szCs w:val="28"/>
        </w:rPr>
        <w:br w:type="page"/>
      </w:r>
    </w:p>
    <w:p w:rsidR="00E768B3" w:rsidRDefault="00441807" w:rsidP="00441807">
      <w:pPr>
        <w:suppressAutoHyphens w:val="0"/>
        <w:spacing w:before="270" w:after="135" w:line="255" w:lineRule="atLeast"/>
        <w:outlineLvl w:val="2"/>
        <w:rPr>
          <w:rFonts w:ascii="Times New Roman" w:hAnsi="Times New Roman"/>
          <w:b/>
          <w:color w:val="0070C0"/>
          <w:sz w:val="28"/>
          <w:szCs w:val="28"/>
        </w:rPr>
      </w:pPr>
      <w:r>
        <w:rPr>
          <w:rFonts w:ascii="Times New Roman" w:hAnsi="Times New Roman"/>
          <w:b/>
          <w:noProof/>
          <w:color w:val="0070C0"/>
          <w:sz w:val="28"/>
          <w:szCs w:val="28"/>
          <w:lang w:eastAsia="ru-RU"/>
        </w:rPr>
        <w:lastRenderedPageBreak/>
        <w:drawing>
          <wp:inline distT="0" distB="0" distL="0" distR="0">
            <wp:extent cx="3362505" cy="2100459"/>
            <wp:effectExtent l="19050" t="0" r="9345" b="0"/>
            <wp:docPr id="2" name="Рисунок 1" descr="DSC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319.jpg"/>
                    <pic:cNvPicPr/>
                  </pic:nvPicPr>
                  <pic:blipFill>
                    <a:blip r:embed="rId15" cstate="print"/>
                    <a:stretch>
                      <a:fillRect/>
                    </a:stretch>
                  </pic:blipFill>
                  <pic:spPr>
                    <a:xfrm>
                      <a:off x="0" y="0"/>
                      <a:ext cx="3368294" cy="2104075"/>
                    </a:xfrm>
                    <a:prstGeom prst="rect">
                      <a:avLst/>
                    </a:prstGeom>
                  </pic:spPr>
                </pic:pic>
              </a:graphicData>
            </a:graphic>
          </wp:inline>
        </w:drawing>
      </w:r>
      <w:r>
        <w:rPr>
          <w:rFonts w:ascii="Times New Roman" w:hAnsi="Times New Roman"/>
          <w:b/>
          <w:color w:val="0070C0"/>
          <w:sz w:val="28"/>
          <w:szCs w:val="28"/>
        </w:rPr>
        <w:t xml:space="preserve">  </w:t>
      </w:r>
      <w:r>
        <w:rPr>
          <w:rFonts w:ascii="Times New Roman" w:hAnsi="Times New Roman"/>
          <w:b/>
          <w:noProof/>
          <w:color w:val="0070C0"/>
          <w:sz w:val="28"/>
          <w:szCs w:val="28"/>
          <w:lang w:eastAsia="ru-RU"/>
        </w:rPr>
        <w:drawing>
          <wp:inline distT="0" distB="0" distL="0" distR="0">
            <wp:extent cx="1977380" cy="2518914"/>
            <wp:effectExtent l="19050" t="0" r="3820" b="0"/>
            <wp:docPr id="3" name="Рисунок 2" descr="DSC_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267.jpg"/>
                    <pic:cNvPicPr/>
                  </pic:nvPicPr>
                  <pic:blipFill>
                    <a:blip r:embed="rId16" cstate="print"/>
                    <a:stretch>
                      <a:fillRect/>
                    </a:stretch>
                  </pic:blipFill>
                  <pic:spPr>
                    <a:xfrm>
                      <a:off x="0" y="0"/>
                      <a:ext cx="1977217" cy="2518706"/>
                    </a:xfrm>
                    <a:prstGeom prst="rect">
                      <a:avLst/>
                    </a:prstGeom>
                  </pic:spPr>
                </pic:pic>
              </a:graphicData>
            </a:graphic>
          </wp:inline>
        </w:drawing>
      </w:r>
    </w:p>
    <w:p w:rsidR="00E768B3" w:rsidRDefault="00E768B3" w:rsidP="00441807">
      <w:pPr>
        <w:suppressAutoHyphens w:val="0"/>
        <w:spacing w:before="270" w:after="135" w:line="255" w:lineRule="atLeast"/>
        <w:outlineLvl w:val="2"/>
        <w:rPr>
          <w:rFonts w:ascii="Times New Roman" w:hAnsi="Times New Roman"/>
          <w:b/>
          <w:noProof/>
          <w:color w:val="0070C0"/>
          <w:sz w:val="28"/>
          <w:szCs w:val="28"/>
          <w:lang w:eastAsia="ru-RU"/>
        </w:rPr>
      </w:pPr>
      <w:r>
        <w:rPr>
          <w:rFonts w:ascii="Times New Roman" w:hAnsi="Times New Roman"/>
          <w:b/>
          <w:noProof/>
          <w:color w:val="0070C0"/>
          <w:sz w:val="28"/>
          <w:szCs w:val="28"/>
          <w:lang w:eastAsia="ru-RU"/>
        </w:rPr>
        <w:drawing>
          <wp:inline distT="0" distB="0" distL="0" distR="0">
            <wp:extent cx="2754120" cy="1835295"/>
            <wp:effectExtent l="19050" t="0" r="8130" b="0"/>
            <wp:docPr id="9" name="Рисунок 5" descr="МК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КС (3).jpg"/>
                    <pic:cNvPicPr/>
                  </pic:nvPicPr>
                  <pic:blipFill>
                    <a:blip r:embed="rId17" cstate="print"/>
                    <a:stretch>
                      <a:fillRect/>
                    </a:stretch>
                  </pic:blipFill>
                  <pic:spPr>
                    <a:xfrm>
                      <a:off x="0" y="0"/>
                      <a:ext cx="2754953" cy="1835850"/>
                    </a:xfrm>
                    <a:prstGeom prst="rect">
                      <a:avLst/>
                    </a:prstGeom>
                  </pic:spPr>
                </pic:pic>
              </a:graphicData>
            </a:graphic>
          </wp:inline>
        </w:drawing>
      </w:r>
      <w:r w:rsidR="00441807">
        <w:rPr>
          <w:rFonts w:ascii="Times New Roman" w:hAnsi="Times New Roman"/>
          <w:b/>
          <w:noProof/>
          <w:color w:val="0070C0"/>
          <w:sz w:val="28"/>
          <w:szCs w:val="28"/>
          <w:lang w:eastAsia="ru-RU"/>
        </w:rPr>
        <w:drawing>
          <wp:inline distT="0" distB="0" distL="0" distR="0">
            <wp:extent cx="2859504" cy="1906438"/>
            <wp:effectExtent l="19050" t="0" r="0" b="0"/>
            <wp:docPr id="4" name="Рисунок 3" descr="IMG_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7.JPG"/>
                    <pic:cNvPicPr/>
                  </pic:nvPicPr>
                  <pic:blipFill>
                    <a:blip r:embed="rId18" cstate="print"/>
                    <a:stretch>
                      <a:fillRect/>
                    </a:stretch>
                  </pic:blipFill>
                  <pic:spPr>
                    <a:xfrm>
                      <a:off x="0" y="0"/>
                      <a:ext cx="2860121" cy="1906850"/>
                    </a:xfrm>
                    <a:prstGeom prst="rect">
                      <a:avLst/>
                    </a:prstGeom>
                  </pic:spPr>
                </pic:pic>
              </a:graphicData>
            </a:graphic>
          </wp:inline>
        </w:drawing>
      </w:r>
      <w:r w:rsidR="00441807">
        <w:rPr>
          <w:rFonts w:ascii="Times New Roman" w:hAnsi="Times New Roman"/>
          <w:b/>
          <w:color w:val="0070C0"/>
          <w:sz w:val="28"/>
          <w:szCs w:val="28"/>
        </w:rPr>
        <w:t xml:space="preserve">   </w:t>
      </w:r>
      <w:r>
        <w:rPr>
          <w:rFonts w:ascii="Times New Roman" w:hAnsi="Times New Roman"/>
          <w:b/>
          <w:noProof/>
          <w:color w:val="0070C0"/>
          <w:sz w:val="28"/>
          <w:szCs w:val="28"/>
          <w:lang w:eastAsia="ru-RU"/>
        </w:rPr>
        <w:t xml:space="preserve"> </w:t>
      </w:r>
    </w:p>
    <w:p w:rsidR="00E768B3" w:rsidRDefault="00E768B3" w:rsidP="00441807">
      <w:pPr>
        <w:suppressAutoHyphens w:val="0"/>
        <w:spacing w:before="270" w:after="135" w:line="255" w:lineRule="atLeast"/>
        <w:outlineLvl w:val="2"/>
        <w:rPr>
          <w:rFonts w:ascii="Times New Roman" w:hAnsi="Times New Roman"/>
          <w:b/>
          <w:noProof/>
          <w:color w:val="0070C0"/>
          <w:sz w:val="28"/>
          <w:szCs w:val="28"/>
          <w:lang w:eastAsia="ru-RU"/>
        </w:rPr>
      </w:pPr>
      <w:r>
        <w:rPr>
          <w:rFonts w:ascii="Times New Roman" w:hAnsi="Times New Roman"/>
          <w:b/>
          <w:noProof/>
          <w:color w:val="0070C0"/>
          <w:sz w:val="28"/>
          <w:szCs w:val="28"/>
          <w:lang w:eastAsia="ru-RU"/>
        </w:rPr>
        <w:drawing>
          <wp:anchor distT="0" distB="0" distL="114300" distR="114300" simplePos="0" relativeHeight="251658240" behindDoc="0" locked="0" layoutInCell="1" allowOverlap="1">
            <wp:simplePos x="0" y="0"/>
            <wp:positionH relativeFrom="margin">
              <wp:posOffset>2768600</wp:posOffset>
            </wp:positionH>
            <wp:positionV relativeFrom="margin">
              <wp:posOffset>4777740</wp:posOffset>
            </wp:positionV>
            <wp:extent cx="2646045" cy="1489075"/>
            <wp:effectExtent l="19050" t="0" r="1905" b="0"/>
            <wp:wrapSquare wrapText="bothSides"/>
            <wp:docPr id="23" name="Рисунок 7" descr="P_20160718_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718_161946.jpg"/>
                    <pic:cNvPicPr/>
                  </pic:nvPicPr>
                  <pic:blipFill>
                    <a:blip r:embed="rId19" cstate="print"/>
                    <a:stretch>
                      <a:fillRect/>
                    </a:stretch>
                  </pic:blipFill>
                  <pic:spPr>
                    <a:xfrm>
                      <a:off x="0" y="0"/>
                      <a:ext cx="2646045" cy="1489075"/>
                    </a:xfrm>
                    <a:prstGeom prst="rect">
                      <a:avLst/>
                    </a:prstGeom>
                  </pic:spPr>
                </pic:pic>
              </a:graphicData>
            </a:graphic>
          </wp:anchor>
        </w:drawing>
      </w:r>
      <w:r>
        <w:rPr>
          <w:rFonts w:ascii="Times New Roman" w:hAnsi="Times New Roman"/>
          <w:b/>
          <w:noProof/>
          <w:color w:val="0070C0"/>
          <w:sz w:val="28"/>
          <w:szCs w:val="28"/>
          <w:lang w:eastAsia="ru-RU"/>
        </w:rPr>
        <w:drawing>
          <wp:anchor distT="0" distB="0" distL="114300" distR="114300" simplePos="0" relativeHeight="251657216" behindDoc="0" locked="0" layoutInCell="1" allowOverlap="1">
            <wp:simplePos x="0" y="0"/>
            <wp:positionH relativeFrom="margin">
              <wp:posOffset>17145</wp:posOffset>
            </wp:positionH>
            <wp:positionV relativeFrom="margin">
              <wp:posOffset>4748530</wp:posOffset>
            </wp:positionV>
            <wp:extent cx="2577465" cy="3312160"/>
            <wp:effectExtent l="19050" t="0" r="0" b="0"/>
            <wp:wrapSquare wrapText="bothSides"/>
            <wp:docPr id="22" name="Рисунок 6" descr="фестива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стиваль (2).jpg"/>
                    <pic:cNvPicPr/>
                  </pic:nvPicPr>
                  <pic:blipFill>
                    <a:blip r:embed="rId20" cstate="print"/>
                    <a:stretch>
                      <a:fillRect/>
                    </a:stretch>
                  </pic:blipFill>
                  <pic:spPr>
                    <a:xfrm>
                      <a:off x="0" y="0"/>
                      <a:ext cx="2577465" cy="3312160"/>
                    </a:xfrm>
                    <a:prstGeom prst="rect">
                      <a:avLst/>
                    </a:prstGeom>
                  </pic:spPr>
                </pic:pic>
              </a:graphicData>
            </a:graphic>
          </wp:anchor>
        </w:drawing>
      </w:r>
      <w:r>
        <w:rPr>
          <w:rFonts w:ascii="Times New Roman" w:hAnsi="Times New Roman"/>
          <w:b/>
          <w:noProof/>
          <w:color w:val="0070C0"/>
          <w:sz w:val="28"/>
          <w:szCs w:val="28"/>
          <w:lang w:eastAsia="ru-RU"/>
        </w:rPr>
        <w:t xml:space="preserve">  </w:t>
      </w:r>
    </w:p>
    <w:p w:rsidR="00E768B3" w:rsidRDefault="00E768B3" w:rsidP="00441807">
      <w:pPr>
        <w:suppressAutoHyphens w:val="0"/>
        <w:spacing w:before="270" w:after="135" w:line="255" w:lineRule="atLeast"/>
        <w:outlineLvl w:val="2"/>
        <w:rPr>
          <w:rFonts w:ascii="Times New Roman" w:hAnsi="Times New Roman"/>
          <w:b/>
          <w:color w:val="0070C0"/>
          <w:sz w:val="28"/>
          <w:szCs w:val="28"/>
        </w:rPr>
      </w:pPr>
      <w:r>
        <w:rPr>
          <w:rFonts w:ascii="Times New Roman" w:hAnsi="Times New Roman"/>
          <w:b/>
          <w:noProof/>
          <w:color w:val="0070C0"/>
          <w:sz w:val="28"/>
          <w:szCs w:val="28"/>
          <w:lang w:eastAsia="ru-RU"/>
        </w:rPr>
        <w:t xml:space="preserve">                </w:t>
      </w:r>
    </w:p>
    <w:p w:rsidR="00441807" w:rsidRDefault="00E768B3" w:rsidP="00441807">
      <w:pPr>
        <w:suppressAutoHyphens w:val="0"/>
        <w:spacing w:before="270" w:after="135" w:line="255" w:lineRule="atLeast"/>
        <w:outlineLvl w:val="2"/>
        <w:rPr>
          <w:rFonts w:ascii="Times New Roman" w:hAnsi="Times New Roman"/>
          <w:b/>
          <w:color w:val="0070C0"/>
          <w:sz w:val="28"/>
          <w:szCs w:val="28"/>
        </w:rPr>
      </w:pPr>
      <w:r>
        <w:rPr>
          <w:rFonts w:ascii="Times New Roman" w:hAnsi="Times New Roman"/>
          <w:b/>
          <w:noProof/>
          <w:color w:val="0070C0"/>
          <w:sz w:val="28"/>
          <w:szCs w:val="28"/>
          <w:lang w:eastAsia="ru-RU"/>
        </w:rPr>
        <w:t xml:space="preserve"> </w:t>
      </w:r>
    </w:p>
    <w:p w:rsidR="00E768B3" w:rsidRDefault="00E768B3" w:rsidP="00441807">
      <w:pPr>
        <w:suppressAutoHyphens w:val="0"/>
        <w:spacing w:before="270" w:after="135" w:line="255" w:lineRule="atLeast"/>
        <w:outlineLvl w:val="2"/>
        <w:rPr>
          <w:rFonts w:ascii="Times New Roman" w:hAnsi="Times New Roman"/>
          <w:b/>
          <w:color w:val="0070C0"/>
          <w:sz w:val="28"/>
          <w:szCs w:val="28"/>
        </w:rPr>
      </w:pPr>
      <w:r>
        <w:rPr>
          <w:rFonts w:ascii="Times New Roman" w:hAnsi="Times New Roman"/>
          <w:b/>
          <w:noProof/>
          <w:color w:val="0070C0"/>
          <w:sz w:val="28"/>
          <w:szCs w:val="28"/>
          <w:lang w:eastAsia="ru-RU"/>
        </w:rPr>
        <w:drawing>
          <wp:anchor distT="0" distB="0" distL="114300" distR="114300" simplePos="0" relativeHeight="251656192" behindDoc="0" locked="0" layoutInCell="1" allowOverlap="1">
            <wp:simplePos x="0" y="0"/>
            <wp:positionH relativeFrom="margin">
              <wp:posOffset>2768600</wp:posOffset>
            </wp:positionH>
            <wp:positionV relativeFrom="margin">
              <wp:posOffset>6370320</wp:posOffset>
            </wp:positionV>
            <wp:extent cx="2534285" cy="1690370"/>
            <wp:effectExtent l="19050" t="0" r="0" b="0"/>
            <wp:wrapSquare wrapText="bothSides"/>
            <wp:docPr id="21" name="Рисунок 4" descr="IMG_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3.JPG"/>
                    <pic:cNvPicPr/>
                  </pic:nvPicPr>
                  <pic:blipFill>
                    <a:blip r:embed="rId21" cstate="print"/>
                    <a:stretch>
                      <a:fillRect/>
                    </a:stretch>
                  </pic:blipFill>
                  <pic:spPr>
                    <a:xfrm>
                      <a:off x="0" y="0"/>
                      <a:ext cx="2534285" cy="1690370"/>
                    </a:xfrm>
                    <a:prstGeom prst="rect">
                      <a:avLst/>
                    </a:prstGeom>
                  </pic:spPr>
                </pic:pic>
              </a:graphicData>
            </a:graphic>
          </wp:anchor>
        </w:drawing>
      </w:r>
      <w:r>
        <w:rPr>
          <w:rFonts w:ascii="Times New Roman" w:hAnsi="Times New Roman"/>
          <w:b/>
          <w:color w:val="0070C0"/>
          <w:sz w:val="28"/>
          <w:szCs w:val="28"/>
        </w:rPr>
        <w:t xml:space="preserve">   </w:t>
      </w:r>
    </w:p>
    <w:p w:rsidR="00657CDD" w:rsidRDefault="00657CDD" w:rsidP="00441807">
      <w:pPr>
        <w:suppressAutoHyphens w:val="0"/>
        <w:spacing w:before="270" w:after="135" w:line="255" w:lineRule="atLeast"/>
        <w:outlineLvl w:val="2"/>
        <w:rPr>
          <w:rFonts w:ascii="Times New Roman" w:hAnsi="Times New Roman"/>
          <w:b/>
          <w:color w:val="0070C0"/>
          <w:sz w:val="28"/>
          <w:szCs w:val="28"/>
        </w:rPr>
      </w:pPr>
    </w:p>
    <w:p w:rsidR="00657CDD" w:rsidRDefault="00657CDD" w:rsidP="00441807">
      <w:pPr>
        <w:suppressAutoHyphens w:val="0"/>
        <w:spacing w:before="270" w:after="135" w:line="255" w:lineRule="atLeast"/>
        <w:outlineLvl w:val="2"/>
        <w:rPr>
          <w:rFonts w:ascii="Times New Roman" w:hAnsi="Times New Roman"/>
          <w:b/>
          <w:color w:val="0070C0"/>
          <w:sz w:val="28"/>
          <w:szCs w:val="28"/>
        </w:rPr>
      </w:pPr>
    </w:p>
    <w:p w:rsidR="00657CDD" w:rsidRDefault="00657CDD" w:rsidP="00441807">
      <w:pPr>
        <w:suppressAutoHyphens w:val="0"/>
        <w:spacing w:before="270" w:after="135" w:line="255" w:lineRule="atLeast"/>
        <w:outlineLvl w:val="2"/>
        <w:rPr>
          <w:rFonts w:ascii="Times New Roman" w:hAnsi="Times New Roman"/>
          <w:b/>
          <w:color w:val="0070C0"/>
          <w:sz w:val="28"/>
          <w:szCs w:val="28"/>
        </w:rPr>
      </w:pPr>
    </w:p>
    <w:p w:rsidR="00657CDD" w:rsidRDefault="00657CDD" w:rsidP="00441807">
      <w:pPr>
        <w:suppressAutoHyphens w:val="0"/>
        <w:spacing w:before="270" w:after="135" w:line="255" w:lineRule="atLeast"/>
        <w:outlineLvl w:val="2"/>
        <w:rPr>
          <w:rFonts w:ascii="Times New Roman" w:hAnsi="Times New Roman"/>
          <w:b/>
          <w:color w:val="0070C0"/>
          <w:sz w:val="28"/>
          <w:szCs w:val="28"/>
        </w:rPr>
      </w:pPr>
    </w:p>
    <w:p w:rsidR="00657CDD" w:rsidRDefault="00657CDD" w:rsidP="00441807">
      <w:pPr>
        <w:suppressAutoHyphens w:val="0"/>
        <w:spacing w:before="270" w:after="135" w:line="255" w:lineRule="atLeast"/>
        <w:outlineLvl w:val="2"/>
        <w:rPr>
          <w:rFonts w:ascii="Times New Roman" w:hAnsi="Times New Roman"/>
          <w:b/>
          <w:color w:val="0070C0"/>
          <w:sz w:val="28"/>
          <w:szCs w:val="28"/>
        </w:rPr>
      </w:pPr>
    </w:p>
    <w:p w:rsidR="00657CDD" w:rsidRDefault="00657CDD" w:rsidP="00441807">
      <w:pPr>
        <w:suppressAutoHyphens w:val="0"/>
        <w:spacing w:before="270" w:after="135" w:line="255" w:lineRule="atLeast"/>
        <w:outlineLvl w:val="2"/>
        <w:rPr>
          <w:rFonts w:ascii="Times New Roman" w:hAnsi="Times New Roman"/>
          <w:b/>
          <w:color w:val="0070C0"/>
          <w:sz w:val="28"/>
          <w:szCs w:val="28"/>
        </w:rPr>
      </w:pPr>
    </w:p>
    <w:p w:rsidR="00657CDD" w:rsidRDefault="00657CDD" w:rsidP="00441807">
      <w:pPr>
        <w:suppressAutoHyphens w:val="0"/>
        <w:spacing w:before="270" w:after="135" w:line="255" w:lineRule="atLeast"/>
        <w:outlineLvl w:val="2"/>
        <w:rPr>
          <w:rFonts w:ascii="Times New Roman" w:hAnsi="Times New Roman"/>
          <w:b/>
          <w:color w:val="0070C0"/>
          <w:sz w:val="28"/>
          <w:szCs w:val="28"/>
        </w:rPr>
      </w:pPr>
    </w:p>
    <w:p w:rsidR="00657CDD" w:rsidRDefault="00657CDD">
      <w:pPr>
        <w:suppressAutoHyphens w:val="0"/>
        <w:rPr>
          <w:rFonts w:ascii="Times New Roman" w:hAnsi="Times New Roman"/>
          <w:b/>
          <w:color w:val="0070C0"/>
          <w:sz w:val="28"/>
          <w:szCs w:val="28"/>
        </w:rPr>
      </w:pPr>
      <w:r>
        <w:rPr>
          <w:rFonts w:ascii="Times New Roman" w:hAnsi="Times New Roman"/>
          <w:b/>
          <w:color w:val="0070C0"/>
          <w:sz w:val="28"/>
          <w:szCs w:val="28"/>
        </w:rPr>
        <w:br w:type="page"/>
      </w:r>
    </w:p>
    <w:p w:rsidR="00657CDD" w:rsidRDefault="00657CDD" w:rsidP="00441807">
      <w:pPr>
        <w:suppressAutoHyphens w:val="0"/>
        <w:spacing w:before="270" w:after="135" w:line="255" w:lineRule="atLeast"/>
        <w:outlineLvl w:val="2"/>
        <w:rPr>
          <w:rFonts w:ascii="Times New Roman" w:hAnsi="Times New Roman"/>
          <w:b/>
          <w:color w:val="0070C0"/>
          <w:sz w:val="28"/>
          <w:szCs w:val="28"/>
        </w:rPr>
      </w:pPr>
      <w:r>
        <w:rPr>
          <w:rFonts w:ascii="Times New Roman" w:hAnsi="Times New Roman"/>
          <w:b/>
          <w:noProof/>
          <w:color w:val="0070C0"/>
          <w:sz w:val="28"/>
          <w:szCs w:val="28"/>
          <w:lang w:eastAsia="ru-RU"/>
        </w:rPr>
        <w:lastRenderedPageBreak/>
        <w:drawing>
          <wp:inline distT="0" distB="0" distL="0" distR="0">
            <wp:extent cx="2562045" cy="3799661"/>
            <wp:effectExtent l="19050" t="0" r="0" b="0"/>
            <wp:docPr id="25" name="Рисунок 24" descr="23_ШК_голо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ШК_голос-15.JPG"/>
                    <pic:cNvPicPr/>
                  </pic:nvPicPr>
                  <pic:blipFill>
                    <a:blip r:embed="rId22" cstate="print"/>
                    <a:stretch>
                      <a:fillRect/>
                    </a:stretch>
                  </pic:blipFill>
                  <pic:spPr>
                    <a:xfrm>
                      <a:off x="0" y="0"/>
                      <a:ext cx="2571544" cy="3813749"/>
                    </a:xfrm>
                    <a:prstGeom prst="rect">
                      <a:avLst/>
                    </a:prstGeom>
                  </pic:spPr>
                </pic:pic>
              </a:graphicData>
            </a:graphic>
          </wp:inline>
        </w:drawing>
      </w:r>
      <w:r>
        <w:rPr>
          <w:rFonts w:ascii="Times New Roman" w:hAnsi="Times New Roman"/>
          <w:b/>
          <w:color w:val="0070C0"/>
          <w:sz w:val="28"/>
          <w:szCs w:val="28"/>
        </w:rPr>
        <w:t xml:space="preserve">   </w:t>
      </w:r>
      <w:r>
        <w:rPr>
          <w:rFonts w:ascii="Times New Roman" w:hAnsi="Times New Roman"/>
          <w:b/>
          <w:noProof/>
          <w:color w:val="0070C0"/>
          <w:sz w:val="28"/>
          <w:szCs w:val="28"/>
          <w:lang w:eastAsia="ru-RU"/>
        </w:rPr>
        <w:drawing>
          <wp:inline distT="0" distB="0" distL="0" distR="0">
            <wp:extent cx="2759309" cy="3901967"/>
            <wp:effectExtent l="19050" t="0" r="2941" b="0"/>
            <wp:docPr id="26" name="Рисунок 25" descr="город_фестиваль_победитель_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од_фестиваль_победитель_ШК.jpg"/>
                    <pic:cNvPicPr/>
                  </pic:nvPicPr>
                  <pic:blipFill>
                    <a:blip r:embed="rId23" cstate="print"/>
                    <a:stretch>
                      <a:fillRect/>
                    </a:stretch>
                  </pic:blipFill>
                  <pic:spPr>
                    <a:xfrm>
                      <a:off x="0" y="0"/>
                      <a:ext cx="2761118" cy="3904525"/>
                    </a:xfrm>
                    <a:prstGeom prst="rect">
                      <a:avLst/>
                    </a:prstGeom>
                  </pic:spPr>
                </pic:pic>
              </a:graphicData>
            </a:graphic>
          </wp:inline>
        </w:drawing>
      </w:r>
    </w:p>
    <w:p w:rsidR="00657CDD" w:rsidRDefault="00657CDD" w:rsidP="00441807">
      <w:pPr>
        <w:suppressAutoHyphens w:val="0"/>
        <w:spacing w:before="270" w:after="135" w:line="255" w:lineRule="atLeast"/>
        <w:outlineLvl w:val="2"/>
        <w:rPr>
          <w:rFonts w:ascii="Times New Roman" w:hAnsi="Times New Roman"/>
          <w:b/>
          <w:color w:val="0070C0"/>
          <w:sz w:val="28"/>
          <w:szCs w:val="28"/>
        </w:rPr>
      </w:pPr>
    </w:p>
    <w:p w:rsidR="00657CDD" w:rsidRDefault="00657CDD" w:rsidP="00441807">
      <w:pPr>
        <w:suppressAutoHyphens w:val="0"/>
        <w:spacing w:before="270" w:after="135" w:line="255" w:lineRule="atLeast"/>
        <w:outlineLvl w:val="2"/>
        <w:rPr>
          <w:rFonts w:ascii="Times New Roman" w:hAnsi="Times New Roman"/>
          <w:b/>
          <w:color w:val="0070C0"/>
          <w:sz w:val="28"/>
          <w:szCs w:val="28"/>
        </w:rPr>
      </w:pPr>
      <w:r>
        <w:rPr>
          <w:rFonts w:ascii="Times New Roman" w:hAnsi="Times New Roman"/>
          <w:b/>
          <w:noProof/>
          <w:color w:val="0070C0"/>
          <w:sz w:val="28"/>
          <w:szCs w:val="28"/>
          <w:lang w:eastAsia="ru-RU"/>
        </w:rPr>
        <w:drawing>
          <wp:inline distT="0" distB="0" distL="0" distR="0">
            <wp:extent cx="2499863" cy="3526261"/>
            <wp:effectExtent l="19050" t="0" r="0" b="0"/>
            <wp:docPr id="27" name="Рисунок 26" descr="20_диплом_М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диплом_МКС.jpg"/>
                    <pic:cNvPicPr/>
                  </pic:nvPicPr>
                  <pic:blipFill>
                    <a:blip r:embed="rId24" cstate="print"/>
                    <a:stretch>
                      <a:fillRect/>
                    </a:stretch>
                  </pic:blipFill>
                  <pic:spPr>
                    <a:xfrm>
                      <a:off x="0" y="0"/>
                      <a:ext cx="2500821" cy="3527613"/>
                    </a:xfrm>
                    <a:prstGeom prst="rect">
                      <a:avLst/>
                    </a:prstGeom>
                  </pic:spPr>
                </pic:pic>
              </a:graphicData>
            </a:graphic>
          </wp:inline>
        </w:drawing>
      </w:r>
      <w:r>
        <w:rPr>
          <w:rFonts w:ascii="Times New Roman" w:hAnsi="Times New Roman"/>
          <w:b/>
          <w:color w:val="0070C0"/>
          <w:sz w:val="28"/>
          <w:szCs w:val="28"/>
        </w:rPr>
        <w:t xml:space="preserve">   </w:t>
      </w:r>
      <w:r>
        <w:rPr>
          <w:rFonts w:ascii="Times New Roman" w:hAnsi="Times New Roman"/>
          <w:b/>
          <w:noProof/>
          <w:color w:val="0070C0"/>
          <w:sz w:val="28"/>
          <w:szCs w:val="28"/>
          <w:lang w:eastAsia="ru-RU"/>
        </w:rPr>
        <w:drawing>
          <wp:inline distT="0" distB="0" distL="0" distR="0">
            <wp:extent cx="3164097" cy="2237361"/>
            <wp:effectExtent l="19050" t="0" r="0" b="0"/>
            <wp:docPr id="28" name="Рисунок 27" descr="Всерос_конкурс_Больше изданий хороших и разных_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ерос_конкурс_Больше изданий хороших и разных_ШК.jpg"/>
                    <pic:cNvPicPr/>
                  </pic:nvPicPr>
                  <pic:blipFill>
                    <a:blip r:embed="rId25" cstate="print"/>
                    <a:stretch>
                      <a:fillRect/>
                    </a:stretch>
                  </pic:blipFill>
                  <pic:spPr>
                    <a:xfrm>
                      <a:off x="0" y="0"/>
                      <a:ext cx="3164880" cy="2237915"/>
                    </a:xfrm>
                    <a:prstGeom prst="rect">
                      <a:avLst/>
                    </a:prstGeom>
                  </pic:spPr>
                </pic:pic>
              </a:graphicData>
            </a:graphic>
          </wp:inline>
        </w:drawing>
      </w:r>
    </w:p>
    <w:p w:rsidR="00657CDD" w:rsidRDefault="00657CDD">
      <w:pPr>
        <w:suppressAutoHyphens w:val="0"/>
        <w:rPr>
          <w:rFonts w:ascii="Times New Roman" w:hAnsi="Times New Roman"/>
          <w:b/>
          <w:color w:val="0070C0"/>
          <w:sz w:val="28"/>
          <w:szCs w:val="28"/>
        </w:rPr>
      </w:pPr>
      <w:r>
        <w:rPr>
          <w:rFonts w:ascii="Times New Roman" w:hAnsi="Times New Roman"/>
          <w:b/>
          <w:color w:val="0070C0"/>
          <w:sz w:val="28"/>
          <w:szCs w:val="28"/>
        </w:rPr>
        <w:br w:type="page"/>
      </w:r>
    </w:p>
    <w:p w:rsidR="00657CDD" w:rsidRDefault="00657CDD" w:rsidP="00441807">
      <w:pPr>
        <w:suppressAutoHyphens w:val="0"/>
        <w:spacing w:before="270" w:after="135" w:line="255" w:lineRule="atLeast"/>
        <w:outlineLvl w:val="2"/>
        <w:rPr>
          <w:rFonts w:ascii="Times New Roman" w:hAnsi="Times New Roman"/>
          <w:b/>
          <w:color w:val="0070C0"/>
          <w:sz w:val="28"/>
          <w:szCs w:val="28"/>
        </w:rPr>
      </w:pPr>
      <w:r>
        <w:rPr>
          <w:rFonts w:ascii="Times New Roman" w:hAnsi="Times New Roman"/>
          <w:b/>
          <w:noProof/>
          <w:color w:val="0070C0"/>
          <w:sz w:val="28"/>
          <w:szCs w:val="28"/>
          <w:lang w:eastAsia="ru-RU"/>
        </w:rPr>
        <w:lastRenderedPageBreak/>
        <w:drawing>
          <wp:inline distT="0" distB="0" distL="0" distR="0">
            <wp:extent cx="2751191" cy="3873724"/>
            <wp:effectExtent l="19050" t="0" r="0" b="0"/>
            <wp:docPr id="29" name="Рисунок 28" descr="93_диплом_АТР_ВАсильева-Соколов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_диплом_АТР_ВАсильева-Соколова_15.JPG"/>
                    <pic:cNvPicPr/>
                  </pic:nvPicPr>
                  <pic:blipFill>
                    <a:blip r:embed="rId26" cstate="print"/>
                    <a:stretch>
                      <a:fillRect/>
                    </a:stretch>
                  </pic:blipFill>
                  <pic:spPr>
                    <a:xfrm>
                      <a:off x="0" y="0"/>
                      <a:ext cx="2759760" cy="3885789"/>
                    </a:xfrm>
                    <a:prstGeom prst="rect">
                      <a:avLst/>
                    </a:prstGeom>
                  </pic:spPr>
                </pic:pic>
              </a:graphicData>
            </a:graphic>
          </wp:inline>
        </w:drawing>
      </w:r>
      <w:r>
        <w:rPr>
          <w:rFonts w:ascii="Times New Roman" w:hAnsi="Times New Roman"/>
          <w:b/>
          <w:color w:val="0070C0"/>
          <w:sz w:val="28"/>
          <w:szCs w:val="28"/>
        </w:rPr>
        <w:t xml:space="preserve">     </w:t>
      </w:r>
      <w:r>
        <w:rPr>
          <w:rFonts w:ascii="Times New Roman" w:hAnsi="Times New Roman"/>
          <w:b/>
          <w:noProof/>
          <w:color w:val="0070C0"/>
          <w:sz w:val="28"/>
          <w:szCs w:val="28"/>
          <w:lang w:eastAsia="ru-RU"/>
        </w:rPr>
        <w:drawing>
          <wp:inline distT="0" distB="0" distL="0" distR="0">
            <wp:extent cx="2698271" cy="3855743"/>
            <wp:effectExtent l="19050" t="0" r="6829" b="0"/>
            <wp:docPr id="30" name="Рисунок 29" descr="Краев_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ев_АТР.jpg"/>
                    <pic:cNvPicPr/>
                  </pic:nvPicPr>
                  <pic:blipFill>
                    <a:blip r:embed="rId27" cstate="print"/>
                    <a:stretch>
                      <a:fillRect/>
                    </a:stretch>
                  </pic:blipFill>
                  <pic:spPr>
                    <a:xfrm>
                      <a:off x="0" y="0"/>
                      <a:ext cx="2702188" cy="3861340"/>
                    </a:xfrm>
                    <a:prstGeom prst="rect">
                      <a:avLst/>
                    </a:prstGeom>
                  </pic:spPr>
                </pic:pic>
              </a:graphicData>
            </a:graphic>
          </wp:inline>
        </w:drawing>
      </w:r>
    </w:p>
    <w:p w:rsidR="00657CDD" w:rsidRDefault="00657CDD" w:rsidP="00441807">
      <w:pPr>
        <w:suppressAutoHyphens w:val="0"/>
        <w:spacing w:before="270" w:after="135" w:line="255" w:lineRule="atLeast"/>
        <w:outlineLvl w:val="2"/>
        <w:rPr>
          <w:rFonts w:ascii="Times New Roman" w:hAnsi="Times New Roman"/>
          <w:b/>
          <w:color w:val="0070C0"/>
          <w:sz w:val="28"/>
          <w:szCs w:val="28"/>
        </w:rPr>
      </w:pPr>
    </w:p>
    <w:p w:rsidR="00657CDD" w:rsidRPr="00A043D8" w:rsidRDefault="00657CDD" w:rsidP="00441807">
      <w:pPr>
        <w:suppressAutoHyphens w:val="0"/>
        <w:spacing w:before="270" w:after="135" w:line="255" w:lineRule="atLeast"/>
        <w:outlineLvl w:val="2"/>
        <w:rPr>
          <w:rFonts w:ascii="Times New Roman" w:hAnsi="Times New Roman"/>
          <w:b/>
          <w:color w:val="0070C0"/>
          <w:sz w:val="28"/>
          <w:szCs w:val="28"/>
        </w:rPr>
      </w:pPr>
      <w:r>
        <w:rPr>
          <w:rFonts w:ascii="Times New Roman" w:hAnsi="Times New Roman"/>
          <w:b/>
          <w:noProof/>
          <w:color w:val="0070C0"/>
          <w:sz w:val="28"/>
          <w:szCs w:val="28"/>
          <w:lang w:eastAsia="ru-RU"/>
        </w:rPr>
        <w:drawing>
          <wp:inline distT="0" distB="0" distL="0" distR="0">
            <wp:extent cx="2766344" cy="3913689"/>
            <wp:effectExtent l="19050" t="0" r="0" b="0"/>
            <wp:docPr id="31" name="Рисунок 30" descr="Всерос_конкурс_Поклонимся великим тем годам_Аве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ерос_конкурс_Поклонимся великим тем годам_Аверин.jpg"/>
                    <pic:cNvPicPr/>
                  </pic:nvPicPr>
                  <pic:blipFill>
                    <a:blip r:embed="rId28" cstate="print"/>
                    <a:stretch>
                      <a:fillRect/>
                    </a:stretch>
                  </pic:blipFill>
                  <pic:spPr>
                    <a:xfrm>
                      <a:off x="0" y="0"/>
                      <a:ext cx="2766003" cy="3913206"/>
                    </a:xfrm>
                    <a:prstGeom prst="rect">
                      <a:avLst/>
                    </a:prstGeom>
                  </pic:spPr>
                </pic:pic>
              </a:graphicData>
            </a:graphic>
          </wp:inline>
        </w:drawing>
      </w:r>
      <w:r w:rsidR="007F339B">
        <w:rPr>
          <w:rFonts w:ascii="Times New Roman" w:hAnsi="Times New Roman"/>
          <w:b/>
          <w:color w:val="0070C0"/>
          <w:sz w:val="28"/>
          <w:szCs w:val="28"/>
        </w:rPr>
        <w:t xml:space="preserve">   </w:t>
      </w:r>
      <w:r w:rsidR="007F339B">
        <w:rPr>
          <w:rFonts w:ascii="Times New Roman" w:hAnsi="Times New Roman"/>
          <w:b/>
          <w:noProof/>
          <w:color w:val="0070C0"/>
          <w:sz w:val="28"/>
          <w:szCs w:val="28"/>
          <w:lang w:eastAsia="ru-RU"/>
        </w:rPr>
        <w:drawing>
          <wp:inline distT="0" distB="0" distL="0" distR="0">
            <wp:extent cx="2827667" cy="3988658"/>
            <wp:effectExtent l="19050" t="0" r="0" b="0"/>
            <wp:docPr id="32" name="Рисунок 31" descr="МКС_Улиц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КС_Улицкая.jpg"/>
                    <pic:cNvPicPr/>
                  </pic:nvPicPr>
                  <pic:blipFill>
                    <a:blip r:embed="rId29" cstate="print"/>
                    <a:stretch>
                      <a:fillRect/>
                    </a:stretch>
                  </pic:blipFill>
                  <pic:spPr>
                    <a:xfrm>
                      <a:off x="0" y="0"/>
                      <a:ext cx="2828751" cy="3990188"/>
                    </a:xfrm>
                    <a:prstGeom prst="rect">
                      <a:avLst/>
                    </a:prstGeom>
                  </pic:spPr>
                </pic:pic>
              </a:graphicData>
            </a:graphic>
          </wp:inline>
        </w:drawing>
      </w:r>
    </w:p>
    <w:sectPr w:rsidR="00657CDD" w:rsidRPr="00A043D8" w:rsidSect="002B6590">
      <w:footerReference w:type="even" r:id="rId30"/>
      <w:footerReference w:type="default" r:id="rId31"/>
      <w:footerReference w:type="first" r:id="rId32"/>
      <w:pgSz w:w="11906" w:h="16838"/>
      <w:pgMar w:top="1134" w:right="850" w:bottom="1134" w:left="1701"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67B" w:rsidRDefault="0021067B">
      <w:r>
        <w:separator/>
      </w:r>
    </w:p>
  </w:endnote>
  <w:endnote w:type="continuationSeparator" w:id="1">
    <w:p w:rsidR="0021067B" w:rsidRDefault="002106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7B" w:rsidRDefault="0021067B">
    <w:pPr>
      <w:pStyle w:val="af2"/>
      <w:jc w:val="right"/>
    </w:pPr>
    <w:r>
      <w:rPr>
        <w:noProof/>
      </w:rPr>
      <w:fldChar w:fldCharType="begin"/>
    </w:r>
    <w:r>
      <w:rPr>
        <w:noProof/>
      </w:rPr>
      <w:instrText xml:space="preserve"> PAGE </w:instrText>
    </w:r>
    <w:r>
      <w:rPr>
        <w:noProof/>
      </w:rPr>
      <w:fldChar w:fldCharType="separate"/>
    </w:r>
    <w:r>
      <w:rPr>
        <w:noProof/>
      </w:rPr>
      <w:t>38</w:t>
    </w:r>
    <w:r>
      <w:rPr>
        <w:noProof/>
      </w:rPr>
      <w:fldChar w:fldCharType="end"/>
    </w:r>
  </w:p>
  <w:p w:rsidR="0021067B" w:rsidRDefault="0021067B">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7B" w:rsidRDefault="0021067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7B" w:rsidRDefault="0021067B">
    <w:pPr>
      <w:pStyle w:val="af2"/>
      <w:jc w:val="right"/>
    </w:pPr>
    <w:r>
      <w:rPr>
        <w:noProof/>
      </w:rPr>
      <w:fldChar w:fldCharType="begin"/>
    </w:r>
    <w:r>
      <w:rPr>
        <w:noProof/>
      </w:rPr>
      <w:instrText xml:space="preserve"> PAGE </w:instrText>
    </w:r>
    <w:r>
      <w:rPr>
        <w:noProof/>
      </w:rPr>
      <w:fldChar w:fldCharType="separate"/>
    </w:r>
    <w:r>
      <w:rPr>
        <w:noProof/>
      </w:rPr>
      <w:t>41</w:t>
    </w:r>
    <w:r>
      <w:rPr>
        <w:noProof/>
      </w:rPr>
      <w:fldChar w:fldCharType="end"/>
    </w:r>
  </w:p>
  <w:p w:rsidR="0021067B" w:rsidRDefault="0021067B">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7B" w:rsidRDefault="0021067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7B" w:rsidRDefault="0021067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7B" w:rsidRDefault="0021067B">
    <w:pPr>
      <w:pStyle w:val="af2"/>
      <w:jc w:val="right"/>
    </w:pPr>
    <w:r>
      <w:rPr>
        <w:noProof/>
      </w:rPr>
      <w:fldChar w:fldCharType="begin"/>
    </w:r>
    <w:r>
      <w:rPr>
        <w:noProof/>
      </w:rPr>
      <w:instrText xml:space="preserve"> PAGE </w:instrText>
    </w:r>
    <w:r>
      <w:rPr>
        <w:noProof/>
      </w:rPr>
      <w:fldChar w:fldCharType="separate"/>
    </w:r>
    <w:r w:rsidR="000675E7">
      <w:rPr>
        <w:noProof/>
      </w:rPr>
      <w:t>54</w:t>
    </w:r>
    <w:r>
      <w:rPr>
        <w:noProof/>
      </w:rPr>
      <w:fldChar w:fldCharType="end"/>
    </w:r>
  </w:p>
  <w:p w:rsidR="0021067B" w:rsidRDefault="0021067B">
    <w:pPr>
      <w:pStyle w:val="af2"/>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67B" w:rsidRDefault="0021067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67B" w:rsidRDefault="0021067B">
      <w:r>
        <w:separator/>
      </w:r>
    </w:p>
  </w:footnote>
  <w:footnote w:type="continuationSeparator" w:id="1">
    <w:p w:rsidR="0021067B" w:rsidRDefault="002106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8"/>
        <w:szCs w:val="28"/>
      </w:rPr>
    </w:lvl>
  </w:abstractNum>
  <w:abstractNum w:abstractNumId="2">
    <w:nsid w:val="00000003"/>
    <w:multiLevelType w:val="singleLevel"/>
    <w:tmpl w:val="04190001"/>
    <w:lvl w:ilvl="0">
      <w:start w:val="1"/>
      <w:numFmt w:val="bullet"/>
      <w:lvlText w:val=""/>
      <w:lvlJc w:val="left"/>
      <w:pPr>
        <w:ind w:left="720" w:hanging="360"/>
      </w:pPr>
      <w:rPr>
        <w:rFonts w:ascii="Symbol" w:hAnsi="Symbol" w:hint="default"/>
        <w:b w:val="0"/>
        <w:i w:val="0"/>
        <w:sz w:val="28"/>
        <w:szCs w:val="28"/>
        <w:u w:val="none"/>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 w:val="28"/>
        <w:szCs w:val="28"/>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Wingdings" w:hAnsi="Wingdings" w:cs="Wingdings" w:hint="default"/>
        <w:color w:val="00206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cs="Wingdings"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sz w:val="28"/>
        <w:szCs w:val="28"/>
      </w:rPr>
    </w:lvl>
  </w:abstractNum>
  <w:abstractNum w:abstractNumId="7">
    <w:nsid w:val="00000008"/>
    <w:multiLevelType w:val="singleLevel"/>
    <w:tmpl w:val="00000008"/>
    <w:name w:val="WW8Num8"/>
    <w:lvl w:ilvl="0">
      <w:start w:val="1"/>
      <w:numFmt w:val="decimal"/>
      <w:lvlText w:val="%1."/>
      <w:lvlJc w:val="left"/>
      <w:pPr>
        <w:tabs>
          <w:tab w:val="num" w:pos="0"/>
        </w:tabs>
        <w:ind w:left="690" w:hanging="360"/>
      </w:pPr>
      <w:rPr>
        <w:rFonts w:ascii="Times New Roman" w:hAnsi="Times New Roman" w:cs="Times New Roman" w:hint="default"/>
        <w:b w:val="0"/>
        <w:bCs/>
        <w:color w:val="auto"/>
        <w:sz w:val="28"/>
        <w:szCs w:val="28"/>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sz w:val="28"/>
        <w:szCs w:val="28"/>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8"/>
        <w:szCs w:val="28"/>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8"/>
        <w:szCs w:val="28"/>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sz w:val="28"/>
        <w:szCs w:val="28"/>
      </w:rPr>
    </w:lvl>
  </w:abstractNum>
  <w:abstractNum w:abstractNumId="12">
    <w:nsid w:val="0000000D"/>
    <w:multiLevelType w:val="singleLevel"/>
    <w:tmpl w:val="0000000D"/>
    <w:name w:val="WW8Num13"/>
    <w:lvl w:ilvl="0">
      <w:start w:val="1"/>
      <w:numFmt w:val="decimal"/>
      <w:lvlText w:val="%1."/>
      <w:lvlJc w:val="left"/>
      <w:pPr>
        <w:tabs>
          <w:tab w:val="num" w:pos="-76"/>
        </w:tabs>
        <w:ind w:left="644" w:hanging="360"/>
      </w:pPr>
      <w:rPr>
        <w:rFonts w:ascii="Times New Roman" w:hAnsi="Times New Roman" w:cs="Times New Roman" w:hint="default"/>
        <w:b w:val="0"/>
        <w:bCs/>
        <w:sz w:val="24"/>
        <w:szCs w:val="24"/>
      </w:rPr>
    </w:lvl>
  </w:abstractNum>
  <w:abstractNum w:abstractNumId="13">
    <w:nsid w:val="0000000E"/>
    <w:multiLevelType w:val="singleLevel"/>
    <w:tmpl w:val="0000000E"/>
    <w:name w:val="WW8Num14"/>
    <w:lvl w:ilvl="0">
      <w:start w:val="1"/>
      <w:numFmt w:val="bullet"/>
      <w:lvlText w:val=""/>
      <w:lvlJc w:val="left"/>
      <w:pPr>
        <w:tabs>
          <w:tab w:val="num" w:pos="708"/>
        </w:tabs>
        <w:ind w:left="720" w:hanging="360"/>
      </w:pPr>
      <w:rPr>
        <w:rFonts w:ascii="Wingdings" w:hAnsi="Wingdings" w:cs="Wingdings" w:hint="default"/>
        <w:sz w:val="28"/>
        <w:szCs w:val="28"/>
      </w:rPr>
    </w:lvl>
  </w:abstractNum>
  <w:abstractNum w:abstractNumId="14">
    <w:nsid w:val="0000000F"/>
    <w:multiLevelType w:val="singleLevel"/>
    <w:tmpl w:val="0000000F"/>
    <w:lvl w:ilvl="0">
      <w:start w:val="1"/>
      <w:numFmt w:val="bullet"/>
      <w:lvlText w:val=""/>
      <w:lvlJc w:val="left"/>
      <w:pPr>
        <w:tabs>
          <w:tab w:val="num" w:pos="720"/>
        </w:tabs>
        <w:ind w:left="720" w:hanging="360"/>
      </w:pPr>
      <w:rPr>
        <w:rFonts w:ascii="Symbol" w:hAnsi="Symbol" w:cs="Symbol" w:hint="default"/>
      </w:rPr>
    </w:lvl>
  </w:abstractNum>
  <w:abstractNum w:abstractNumId="15">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hint="default"/>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sz w:val="28"/>
        <w:szCs w:val="28"/>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hint="default"/>
        <w:sz w:val="28"/>
        <w:szCs w:val="28"/>
      </w:rPr>
    </w:lvl>
  </w:abstractNum>
  <w:abstractNum w:abstractNumId="19">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hint="default"/>
        <w:sz w:val="28"/>
        <w:szCs w:val="28"/>
      </w:rPr>
    </w:lvl>
  </w:abstractNum>
  <w:abstractNum w:abstractNumId="2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hint="default"/>
        <w:sz w:val="28"/>
        <w:szCs w:val="28"/>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hint="default"/>
        <w:sz w:val="28"/>
        <w:szCs w:val="28"/>
      </w:rPr>
    </w:lvl>
  </w:abstractNum>
  <w:abstractNum w:abstractNumId="22">
    <w:nsid w:val="00000017"/>
    <w:multiLevelType w:val="multilevel"/>
    <w:tmpl w:val="00000017"/>
    <w:name w:val="WW8Num23"/>
    <w:lvl w:ilvl="0">
      <w:start w:val="1"/>
      <w:numFmt w:val="bullet"/>
      <w:lvlText w:val=""/>
      <w:lvlJc w:val="left"/>
      <w:pPr>
        <w:tabs>
          <w:tab w:val="num" w:pos="0"/>
        </w:tabs>
        <w:ind w:left="720" w:hanging="360"/>
      </w:pPr>
      <w:rPr>
        <w:rFonts w:ascii="Symbol" w:hAnsi="Symbol" w:cs="Symbol" w:hint="default"/>
        <w:sz w:val="28"/>
        <w:szCs w:val="28"/>
      </w:rPr>
    </w:lvl>
    <w:lvl w:ilvl="1">
      <w:start w:val="1"/>
      <w:numFmt w:val="bullet"/>
      <w:lvlText w:val="o"/>
      <w:lvlJc w:val="left"/>
      <w:pPr>
        <w:tabs>
          <w:tab w:val="num" w:pos="708"/>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28"/>
        <w:szCs w:val="28"/>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 w:val="28"/>
        <w:szCs w:val="28"/>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00000018"/>
    <w:multiLevelType w:val="singleLevel"/>
    <w:tmpl w:val="00000018"/>
    <w:name w:val="WW8Num24"/>
    <w:lvl w:ilvl="0">
      <w:start w:val="1"/>
      <w:numFmt w:val="bullet"/>
      <w:lvlText w:val=""/>
      <w:lvlJc w:val="left"/>
      <w:pPr>
        <w:tabs>
          <w:tab w:val="num" w:pos="0"/>
        </w:tabs>
        <w:ind w:left="720" w:hanging="360"/>
      </w:pPr>
      <w:rPr>
        <w:rFonts w:ascii="Symbol" w:hAnsi="Symbol" w:cs="Symbol" w:hint="default"/>
      </w:rPr>
    </w:lvl>
  </w:abstractNum>
  <w:abstractNum w:abstractNumId="24">
    <w:nsid w:val="00000019"/>
    <w:multiLevelType w:val="singleLevel"/>
    <w:tmpl w:val="00000019"/>
    <w:name w:val="WW8Num25"/>
    <w:lvl w:ilvl="0">
      <w:start w:val="1"/>
      <w:numFmt w:val="bullet"/>
      <w:lvlText w:val=""/>
      <w:lvlJc w:val="left"/>
      <w:pPr>
        <w:tabs>
          <w:tab w:val="num" w:pos="0"/>
        </w:tabs>
        <w:ind w:left="720" w:hanging="360"/>
      </w:pPr>
      <w:rPr>
        <w:rFonts w:ascii="Symbol" w:hAnsi="Symbol" w:cs="Symbol" w:hint="default"/>
      </w:rPr>
    </w:lvl>
  </w:abstractNum>
  <w:abstractNum w:abstractNumId="25">
    <w:nsid w:val="0000001A"/>
    <w:multiLevelType w:val="singleLevel"/>
    <w:tmpl w:val="04190001"/>
    <w:lvl w:ilvl="0">
      <w:start w:val="1"/>
      <w:numFmt w:val="bullet"/>
      <w:lvlText w:val=""/>
      <w:lvlJc w:val="left"/>
      <w:pPr>
        <w:ind w:left="720" w:hanging="360"/>
      </w:pPr>
      <w:rPr>
        <w:rFonts w:ascii="Symbol" w:hAnsi="Symbol" w:hint="default"/>
        <w:b w:val="0"/>
        <w:i w:val="0"/>
        <w:u w:val="none"/>
      </w:rPr>
    </w:lvl>
  </w:abstractNum>
  <w:abstractNum w:abstractNumId="26">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hint="default"/>
      </w:rPr>
    </w:lvl>
  </w:abstractNum>
  <w:abstractNum w:abstractNumId="27">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hint="default"/>
        <w:sz w:val="28"/>
        <w:szCs w:val="28"/>
      </w:rPr>
    </w:lvl>
  </w:abstractNum>
  <w:abstractNum w:abstractNumId="28">
    <w:nsid w:val="048A52C8"/>
    <w:multiLevelType w:val="multilevel"/>
    <w:tmpl w:val="12A4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42E5D54"/>
    <w:multiLevelType w:val="hybridMultilevel"/>
    <w:tmpl w:val="52B0BF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1AE20E99"/>
    <w:multiLevelType w:val="hybridMultilevel"/>
    <w:tmpl w:val="52CE25CC"/>
    <w:lvl w:ilvl="0" w:tplc="04190001">
      <w:start w:val="1"/>
      <w:numFmt w:val="bullet"/>
      <w:lvlText w:val=""/>
      <w:lvlJc w:val="left"/>
      <w:pPr>
        <w:ind w:left="720" w:hanging="360"/>
      </w:pPr>
      <w:rPr>
        <w:rFonts w:ascii="Symbol" w:hAnsi="Symbol" w:hint="default"/>
      </w:rPr>
    </w:lvl>
    <w:lvl w:ilvl="1" w:tplc="0E80C5CA">
      <w:numFmt w:val="bullet"/>
      <w:lvlText w:val="•"/>
      <w:lvlJc w:val="left"/>
      <w:pPr>
        <w:ind w:left="1545" w:hanging="46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77A2EC8"/>
    <w:multiLevelType w:val="hybridMultilevel"/>
    <w:tmpl w:val="CAF48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BF5CE1"/>
    <w:multiLevelType w:val="hybridMultilevel"/>
    <w:tmpl w:val="BFC68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9F0E30"/>
    <w:multiLevelType w:val="hybridMultilevel"/>
    <w:tmpl w:val="512C598A"/>
    <w:lvl w:ilvl="0" w:tplc="842E53B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32"/>
  </w:num>
  <w:num w:numId="28">
    <w:abstractNumId w:val="33"/>
  </w:num>
  <w:num w:numId="29">
    <w:abstractNumId w:val="30"/>
  </w:num>
  <w:num w:numId="30">
    <w:abstractNumId w:val="31"/>
  </w:num>
  <w:num w:numId="31">
    <w:abstractNumId w:val="29"/>
  </w:num>
  <w:num w:numId="32">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0000"/>
  <w:defaultTabStop w:val="708"/>
  <w:defaultTableStyle w:val="a"/>
  <w:drawingGridHorizontalSpacing w:val="11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69154D"/>
    <w:rsid w:val="0000055B"/>
    <w:rsid w:val="00012498"/>
    <w:rsid w:val="00016449"/>
    <w:rsid w:val="00017DD2"/>
    <w:rsid w:val="00047B12"/>
    <w:rsid w:val="00057A14"/>
    <w:rsid w:val="0006021B"/>
    <w:rsid w:val="000675E7"/>
    <w:rsid w:val="00077916"/>
    <w:rsid w:val="0008190C"/>
    <w:rsid w:val="00091A52"/>
    <w:rsid w:val="0009200F"/>
    <w:rsid w:val="000A2A1C"/>
    <w:rsid w:val="000B0DCA"/>
    <w:rsid w:val="000B166F"/>
    <w:rsid w:val="000C6734"/>
    <w:rsid w:val="000D4FB2"/>
    <w:rsid w:val="000E6515"/>
    <w:rsid w:val="000F5323"/>
    <w:rsid w:val="00154B02"/>
    <w:rsid w:val="00157ADD"/>
    <w:rsid w:val="00161209"/>
    <w:rsid w:val="00166907"/>
    <w:rsid w:val="0017579D"/>
    <w:rsid w:val="00175CB3"/>
    <w:rsid w:val="00190DE8"/>
    <w:rsid w:val="001A23DE"/>
    <w:rsid w:val="001C1F62"/>
    <w:rsid w:val="001C6D58"/>
    <w:rsid w:val="001C6EA0"/>
    <w:rsid w:val="001E3373"/>
    <w:rsid w:val="001E4FCA"/>
    <w:rsid w:val="001F018F"/>
    <w:rsid w:val="001F222F"/>
    <w:rsid w:val="001F3764"/>
    <w:rsid w:val="001F3C1F"/>
    <w:rsid w:val="00200BCD"/>
    <w:rsid w:val="0021067B"/>
    <w:rsid w:val="00232EE5"/>
    <w:rsid w:val="002472C4"/>
    <w:rsid w:val="00251DB6"/>
    <w:rsid w:val="00254F5C"/>
    <w:rsid w:val="002557F4"/>
    <w:rsid w:val="00257CEB"/>
    <w:rsid w:val="00270241"/>
    <w:rsid w:val="002915EB"/>
    <w:rsid w:val="00291C2D"/>
    <w:rsid w:val="00291F9F"/>
    <w:rsid w:val="00294A49"/>
    <w:rsid w:val="002A67CF"/>
    <w:rsid w:val="002B6590"/>
    <w:rsid w:val="002C0B8E"/>
    <w:rsid w:val="002C35A2"/>
    <w:rsid w:val="003155B0"/>
    <w:rsid w:val="00347119"/>
    <w:rsid w:val="0035279A"/>
    <w:rsid w:val="00353013"/>
    <w:rsid w:val="003761CD"/>
    <w:rsid w:val="00384ABB"/>
    <w:rsid w:val="0039012A"/>
    <w:rsid w:val="003B7DEC"/>
    <w:rsid w:val="003C693C"/>
    <w:rsid w:val="003D6611"/>
    <w:rsid w:val="003D6B9F"/>
    <w:rsid w:val="003E36E0"/>
    <w:rsid w:val="003F7479"/>
    <w:rsid w:val="0040596C"/>
    <w:rsid w:val="00414160"/>
    <w:rsid w:val="00427F4E"/>
    <w:rsid w:val="00441807"/>
    <w:rsid w:val="00441B8F"/>
    <w:rsid w:val="004424E3"/>
    <w:rsid w:val="004451AB"/>
    <w:rsid w:val="00466D1E"/>
    <w:rsid w:val="0047221C"/>
    <w:rsid w:val="004745C7"/>
    <w:rsid w:val="004864E4"/>
    <w:rsid w:val="00496818"/>
    <w:rsid w:val="004B45F0"/>
    <w:rsid w:val="004D6B72"/>
    <w:rsid w:val="004F4A3B"/>
    <w:rsid w:val="004F4D70"/>
    <w:rsid w:val="00503352"/>
    <w:rsid w:val="00510C2A"/>
    <w:rsid w:val="0051227C"/>
    <w:rsid w:val="00515CE9"/>
    <w:rsid w:val="0053782E"/>
    <w:rsid w:val="0054225E"/>
    <w:rsid w:val="0055428A"/>
    <w:rsid w:val="005744A2"/>
    <w:rsid w:val="005833F6"/>
    <w:rsid w:val="0058509E"/>
    <w:rsid w:val="00594525"/>
    <w:rsid w:val="005B7DF3"/>
    <w:rsid w:val="005E0766"/>
    <w:rsid w:val="005E6148"/>
    <w:rsid w:val="005F3535"/>
    <w:rsid w:val="005F68F8"/>
    <w:rsid w:val="00600442"/>
    <w:rsid w:val="00607B80"/>
    <w:rsid w:val="00617C27"/>
    <w:rsid w:val="006233CC"/>
    <w:rsid w:val="00644EC1"/>
    <w:rsid w:val="006470E0"/>
    <w:rsid w:val="00651912"/>
    <w:rsid w:val="006526E4"/>
    <w:rsid w:val="00657CDD"/>
    <w:rsid w:val="00661380"/>
    <w:rsid w:val="00683684"/>
    <w:rsid w:val="00691531"/>
    <w:rsid w:val="0069154D"/>
    <w:rsid w:val="006A0170"/>
    <w:rsid w:val="006A525D"/>
    <w:rsid w:val="006B3629"/>
    <w:rsid w:val="006C4FA7"/>
    <w:rsid w:val="006D0281"/>
    <w:rsid w:val="006E0D4D"/>
    <w:rsid w:val="006E5098"/>
    <w:rsid w:val="006E7ED6"/>
    <w:rsid w:val="006F0536"/>
    <w:rsid w:val="006F6384"/>
    <w:rsid w:val="00701D7E"/>
    <w:rsid w:val="00716A01"/>
    <w:rsid w:val="00725DD2"/>
    <w:rsid w:val="007320F6"/>
    <w:rsid w:val="00735A73"/>
    <w:rsid w:val="00744970"/>
    <w:rsid w:val="007735DF"/>
    <w:rsid w:val="00773BC6"/>
    <w:rsid w:val="00782E17"/>
    <w:rsid w:val="007A4D4B"/>
    <w:rsid w:val="007C2251"/>
    <w:rsid w:val="007C46A7"/>
    <w:rsid w:val="007C5DB4"/>
    <w:rsid w:val="007C60B7"/>
    <w:rsid w:val="007E0B78"/>
    <w:rsid w:val="007E5145"/>
    <w:rsid w:val="007F339B"/>
    <w:rsid w:val="007F6BF1"/>
    <w:rsid w:val="00815DCF"/>
    <w:rsid w:val="00832470"/>
    <w:rsid w:val="00832B56"/>
    <w:rsid w:val="008471C5"/>
    <w:rsid w:val="00860B35"/>
    <w:rsid w:val="0087509E"/>
    <w:rsid w:val="0088148C"/>
    <w:rsid w:val="008950BA"/>
    <w:rsid w:val="008A2243"/>
    <w:rsid w:val="008A60D0"/>
    <w:rsid w:val="008A7186"/>
    <w:rsid w:val="008B7631"/>
    <w:rsid w:val="008C129F"/>
    <w:rsid w:val="008E2AE3"/>
    <w:rsid w:val="008F08A4"/>
    <w:rsid w:val="008F1E52"/>
    <w:rsid w:val="00905628"/>
    <w:rsid w:val="00906837"/>
    <w:rsid w:val="009175DB"/>
    <w:rsid w:val="00936CF5"/>
    <w:rsid w:val="009470B1"/>
    <w:rsid w:val="00947235"/>
    <w:rsid w:val="00954636"/>
    <w:rsid w:val="0096106C"/>
    <w:rsid w:val="0096757F"/>
    <w:rsid w:val="00985F38"/>
    <w:rsid w:val="009A5498"/>
    <w:rsid w:val="009B2694"/>
    <w:rsid w:val="009D22B5"/>
    <w:rsid w:val="009E62CE"/>
    <w:rsid w:val="009F4F33"/>
    <w:rsid w:val="00A03C99"/>
    <w:rsid w:val="00A043D8"/>
    <w:rsid w:val="00A0525A"/>
    <w:rsid w:val="00A108DF"/>
    <w:rsid w:val="00A51F24"/>
    <w:rsid w:val="00A532E8"/>
    <w:rsid w:val="00A9796E"/>
    <w:rsid w:val="00AC2CAE"/>
    <w:rsid w:val="00AC68B5"/>
    <w:rsid w:val="00AD282C"/>
    <w:rsid w:val="00AE6BEE"/>
    <w:rsid w:val="00AF05F2"/>
    <w:rsid w:val="00AF58D5"/>
    <w:rsid w:val="00B03ECB"/>
    <w:rsid w:val="00B048D0"/>
    <w:rsid w:val="00B172AD"/>
    <w:rsid w:val="00B26595"/>
    <w:rsid w:val="00B4074C"/>
    <w:rsid w:val="00B46E19"/>
    <w:rsid w:val="00B63E96"/>
    <w:rsid w:val="00B74597"/>
    <w:rsid w:val="00B830FE"/>
    <w:rsid w:val="00B84361"/>
    <w:rsid w:val="00BA659E"/>
    <w:rsid w:val="00BC76BA"/>
    <w:rsid w:val="00C05A45"/>
    <w:rsid w:val="00C21ABE"/>
    <w:rsid w:val="00C236DB"/>
    <w:rsid w:val="00C31082"/>
    <w:rsid w:val="00C47CCB"/>
    <w:rsid w:val="00C57157"/>
    <w:rsid w:val="00C82E77"/>
    <w:rsid w:val="00C8453A"/>
    <w:rsid w:val="00C87211"/>
    <w:rsid w:val="00CB5EA3"/>
    <w:rsid w:val="00CC302F"/>
    <w:rsid w:val="00CD774C"/>
    <w:rsid w:val="00CE266C"/>
    <w:rsid w:val="00CE4C49"/>
    <w:rsid w:val="00CE7BF0"/>
    <w:rsid w:val="00CF2DAE"/>
    <w:rsid w:val="00D12487"/>
    <w:rsid w:val="00D1282D"/>
    <w:rsid w:val="00D32FF5"/>
    <w:rsid w:val="00D344AF"/>
    <w:rsid w:val="00D521B5"/>
    <w:rsid w:val="00D5299A"/>
    <w:rsid w:val="00D5318D"/>
    <w:rsid w:val="00D626EE"/>
    <w:rsid w:val="00D709D8"/>
    <w:rsid w:val="00D922C7"/>
    <w:rsid w:val="00DA409D"/>
    <w:rsid w:val="00DB5D78"/>
    <w:rsid w:val="00DF3F57"/>
    <w:rsid w:val="00DF5205"/>
    <w:rsid w:val="00E201D3"/>
    <w:rsid w:val="00E24EB5"/>
    <w:rsid w:val="00E62C56"/>
    <w:rsid w:val="00E768B3"/>
    <w:rsid w:val="00E9722E"/>
    <w:rsid w:val="00EA3835"/>
    <w:rsid w:val="00EA4D1D"/>
    <w:rsid w:val="00EA5655"/>
    <w:rsid w:val="00EB6889"/>
    <w:rsid w:val="00ED57A4"/>
    <w:rsid w:val="00ED7F26"/>
    <w:rsid w:val="00EE3601"/>
    <w:rsid w:val="00EE48A4"/>
    <w:rsid w:val="00F07C97"/>
    <w:rsid w:val="00F224E6"/>
    <w:rsid w:val="00F707B4"/>
    <w:rsid w:val="00F73AC7"/>
    <w:rsid w:val="00F76F4C"/>
    <w:rsid w:val="00F844E3"/>
    <w:rsid w:val="00F90BBB"/>
    <w:rsid w:val="00F94B6A"/>
    <w:rsid w:val="00FA3684"/>
    <w:rsid w:val="00FC363C"/>
    <w:rsid w:val="00FC7D05"/>
    <w:rsid w:val="00FE3258"/>
    <w:rsid w:val="00FF75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590"/>
    <w:pPr>
      <w:suppressAutoHyphens/>
    </w:pPr>
    <w:rPr>
      <w:rFonts w:ascii="Calibri" w:eastAsia="Calibri" w:hAnsi="Calibri"/>
      <w:sz w:val="22"/>
      <w:szCs w:val="22"/>
      <w:lang w:eastAsia="zh-CN"/>
    </w:rPr>
  </w:style>
  <w:style w:type="paragraph" w:styleId="1">
    <w:name w:val="heading 1"/>
    <w:basedOn w:val="a"/>
    <w:next w:val="a0"/>
    <w:qFormat/>
    <w:rsid w:val="002B6590"/>
    <w:pPr>
      <w:numPr>
        <w:numId w:val="1"/>
      </w:numPr>
      <w:spacing w:before="280" w:after="280"/>
      <w:outlineLvl w:val="0"/>
    </w:pPr>
    <w:rPr>
      <w:rFonts w:ascii="Times New Roman" w:eastAsia="Times New Roman" w:hAnsi="Times New Roman"/>
      <w:b/>
      <w:bCs/>
      <w:kern w:val="1"/>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2B6590"/>
  </w:style>
  <w:style w:type="character" w:customStyle="1" w:styleId="WW8Num1z1">
    <w:name w:val="WW8Num1z1"/>
    <w:rsid w:val="002B6590"/>
  </w:style>
  <w:style w:type="character" w:customStyle="1" w:styleId="WW8Num1z2">
    <w:name w:val="WW8Num1z2"/>
    <w:rsid w:val="002B6590"/>
  </w:style>
  <w:style w:type="character" w:customStyle="1" w:styleId="WW8Num1z3">
    <w:name w:val="WW8Num1z3"/>
    <w:rsid w:val="002B6590"/>
  </w:style>
  <w:style w:type="character" w:customStyle="1" w:styleId="WW8Num1z4">
    <w:name w:val="WW8Num1z4"/>
    <w:rsid w:val="002B6590"/>
  </w:style>
  <w:style w:type="character" w:customStyle="1" w:styleId="WW8Num1z5">
    <w:name w:val="WW8Num1z5"/>
    <w:rsid w:val="002B6590"/>
  </w:style>
  <w:style w:type="character" w:customStyle="1" w:styleId="WW8Num1z6">
    <w:name w:val="WW8Num1z6"/>
    <w:rsid w:val="002B6590"/>
  </w:style>
  <w:style w:type="character" w:customStyle="1" w:styleId="WW8Num1z7">
    <w:name w:val="WW8Num1z7"/>
    <w:rsid w:val="002B6590"/>
  </w:style>
  <w:style w:type="character" w:customStyle="1" w:styleId="WW8Num1z8">
    <w:name w:val="WW8Num1z8"/>
    <w:rsid w:val="002B6590"/>
  </w:style>
  <w:style w:type="character" w:customStyle="1" w:styleId="WW8Num2z0">
    <w:name w:val="WW8Num2z0"/>
    <w:rsid w:val="002B6590"/>
    <w:rPr>
      <w:rFonts w:ascii="Symbol" w:hAnsi="Symbol" w:cs="Symbol" w:hint="default"/>
      <w:sz w:val="28"/>
      <w:szCs w:val="28"/>
    </w:rPr>
  </w:style>
  <w:style w:type="character" w:customStyle="1" w:styleId="WW8Num3z0">
    <w:name w:val="WW8Num3z0"/>
    <w:rsid w:val="002B6590"/>
    <w:rPr>
      <w:rFonts w:ascii="Symbol" w:hAnsi="Symbol" w:cs="Symbol" w:hint="default"/>
      <w:b w:val="0"/>
      <w:i w:val="0"/>
      <w:sz w:val="28"/>
      <w:szCs w:val="28"/>
      <w:u w:val="none"/>
    </w:rPr>
  </w:style>
  <w:style w:type="character" w:customStyle="1" w:styleId="WW8Num4z0">
    <w:name w:val="WW8Num4z0"/>
    <w:rsid w:val="002B6590"/>
    <w:rPr>
      <w:rFonts w:ascii="Symbol" w:hAnsi="Symbol" w:cs="Symbol" w:hint="default"/>
      <w:sz w:val="28"/>
      <w:szCs w:val="28"/>
    </w:rPr>
  </w:style>
  <w:style w:type="character" w:customStyle="1" w:styleId="WW8Num5z0">
    <w:name w:val="WW8Num5z0"/>
    <w:rsid w:val="002B6590"/>
    <w:rPr>
      <w:rFonts w:ascii="Wingdings" w:hAnsi="Wingdings" w:cs="Wingdings" w:hint="default"/>
      <w:color w:val="002060"/>
    </w:rPr>
  </w:style>
  <w:style w:type="character" w:customStyle="1" w:styleId="WW8Num6z0">
    <w:name w:val="WW8Num6z0"/>
    <w:rsid w:val="002B6590"/>
    <w:rPr>
      <w:rFonts w:ascii="Wingdings" w:hAnsi="Wingdings" w:cs="Wingdings" w:hint="default"/>
    </w:rPr>
  </w:style>
  <w:style w:type="character" w:customStyle="1" w:styleId="WW8Num7z0">
    <w:name w:val="WW8Num7z0"/>
    <w:rsid w:val="002B6590"/>
    <w:rPr>
      <w:rFonts w:ascii="Symbol" w:hAnsi="Symbol" w:cs="Symbol" w:hint="default"/>
      <w:sz w:val="28"/>
      <w:szCs w:val="28"/>
    </w:rPr>
  </w:style>
  <w:style w:type="character" w:customStyle="1" w:styleId="WW8Num8z0">
    <w:name w:val="WW8Num8z0"/>
    <w:rsid w:val="002B6590"/>
    <w:rPr>
      <w:rFonts w:ascii="Times New Roman" w:hAnsi="Times New Roman" w:cs="Times New Roman" w:hint="default"/>
      <w:b w:val="0"/>
      <w:bCs/>
      <w:color w:val="auto"/>
      <w:sz w:val="28"/>
      <w:szCs w:val="28"/>
    </w:rPr>
  </w:style>
  <w:style w:type="character" w:customStyle="1" w:styleId="WW8Num9z0">
    <w:name w:val="WW8Num9z0"/>
    <w:rsid w:val="002B6590"/>
    <w:rPr>
      <w:rFonts w:ascii="Symbol" w:hAnsi="Symbol" w:cs="Symbol" w:hint="default"/>
      <w:sz w:val="28"/>
      <w:szCs w:val="28"/>
    </w:rPr>
  </w:style>
  <w:style w:type="character" w:customStyle="1" w:styleId="WW8Num10z0">
    <w:name w:val="WW8Num10z0"/>
    <w:rsid w:val="002B6590"/>
    <w:rPr>
      <w:rFonts w:ascii="Symbol" w:hAnsi="Symbol" w:cs="Symbol" w:hint="default"/>
      <w:sz w:val="28"/>
      <w:szCs w:val="28"/>
    </w:rPr>
  </w:style>
  <w:style w:type="character" w:customStyle="1" w:styleId="WW8Num11z0">
    <w:name w:val="WW8Num11z0"/>
    <w:rsid w:val="002B6590"/>
    <w:rPr>
      <w:rFonts w:ascii="Symbol" w:hAnsi="Symbol" w:cs="Symbol" w:hint="default"/>
      <w:sz w:val="28"/>
      <w:szCs w:val="28"/>
    </w:rPr>
  </w:style>
  <w:style w:type="character" w:customStyle="1" w:styleId="WW8Num12z0">
    <w:name w:val="WW8Num12z0"/>
    <w:rsid w:val="002B6590"/>
    <w:rPr>
      <w:rFonts w:ascii="Symbol" w:hAnsi="Symbol" w:cs="Symbol" w:hint="default"/>
      <w:sz w:val="28"/>
      <w:szCs w:val="28"/>
    </w:rPr>
  </w:style>
  <w:style w:type="character" w:customStyle="1" w:styleId="WW8Num13z0">
    <w:name w:val="WW8Num13z0"/>
    <w:rsid w:val="002B6590"/>
    <w:rPr>
      <w:rFonts w:ascii="Times New Roman" w:hAnsi="Times New Roman" w:cs="Times New Roman" w:hint="default"/>
      <w:b w:val="0"/>
      <w:bCs/>
      <w:sz w:val="24"/>
      <w:szCs w:val="24"/>
    </w:rPr>
  </w:style>
  <w:style w:type="character" w:customStyle="1" w:styleId="WW8Num14z0">
    <w:name w:val="WW8Num14z0"/>
    <w:rsid w:val="002B6590"/>
    <w:rPr>
      <w:rFonts w:ascii="Wingdings" w:hAnsi="Wingdings" w:cs="Wingdings" w:hint="default"/>
      <w:sz w:val="28"/>
      <w:szCs w:val="28"/>
    </w:rPr>
  </w:style>
  <w:style w:type="character" w:customStyle="1" w:styleId="WW8Num15z0">
    <w:name w:val="WW8Num15z0"/>
    <w:rsid w:val="002B6590"/>
    <w:rPr>
      <w:rFonts w:ascii="Symbol" w:hAnsi="Symbol" w:cs="Symbol" w:hint="default"/>
    </w:rPr>
  </w:style>
  <w:style w:type="character" w:customStyle="1" w:styleId="WW8Num16z0">
    <w:name w:val="WW8Num16z0"/>
    <w:rsid w:val="002B6590"/>
    <w:rPr>
      <w:rFonts w:ascii="Symbol" w:hAnsi="Symbol" w:cs="Symbol" w:hint="default"/>
    </w:rPr>
  </w:style>
  <w:style w:type="character" w:customStyle="1" w:styleId="WW8Num17z0">
    <w:name w:val="WW8Num17z0"/>
    <w:rsid w:val="002B6590"/>
    <w:rPr>
      <w:rFonts w:ascii="Symbol" w:hAnsi="Symbol" w:cs="Symbol" w:hint="default"/>
    </w:rPr>
  </w:style>
  <w:style w:type="character" w:customStyle="1" w:styleId="WW8Num18z0">
    <w:name w:val="WW8Num18z0"/>
    <w:rsid w:val="002B6590"/>
    <w:rPr>
      <w:rFonts w:ascii="Symbol" w:hAnsi="Symbol" w:cs="Symbol" w:hint="default"/>
      <w:sz w:val="28"/>
      <w:szCs w:val="28"/>
    </w:rPr>
  </w:style>
  <w:style w:type="character" w:customStyle="1" w:styleId="WW8Num19z0">
    <w:name w:val="WW8Num19z0"/>
    <w:rsid w:val="002B6590"/>
    <w:rPr>
      <w:rFonts w:ascii="Symbol" w:hAnsi="Symbol" w:cs="Symbol" w:hint="default"/>
      <w:sz w:val="28"/>
      <w:szCs w:val="28"/>
    </w:rPr>
  </w:style>
  <w:style w:type="character" w:customStyle="1" w:styleId="WW8Num20z0">
    <w:name w:val="WW8Num20z0"/>
    <w:rsid w:val="002B6590"/>
    <w:rPr>
      <w:rFonts w:ascii="Symbol" w:hAnsi="Symbol" w:cs="Symbol" w:hint="default"/>
      <w:sz w:val="28"/>
      <w:szCs w:val="28"/>
    </w:rPr>
  </w:style>
  <w:style w:type="character" w:customStyle="1" w:styleId="WW8Num21z0">
    <w:name w:val="WW8Num21z0"/>
    <w:rsid w:val="002B6590"/>
    <w:rPr>
      <w:rFonts w:ascii="Symbol" w:hAnsi="Symbol" w:cs="Symbol" w:hint="default"/>
      <w:sz w:val="28"/>
      <w:szCs w:val="28"/>
    </w:rPr>
  </w:style>
  <w:style w:type="character" w:customStyle="1" w:styleId="WW8Num22z0">
    <w:name w:val="WW8Num22z0"/>
    <w:rsid w:val="002B6590"/>
    <w:rPr>
      <w:rFonts w:ascii="Symbol" w:hAnsi="Symbol" w:cs="Symbol" w:hint="default"/>
      <w:sz w:val="28"/>
      <w:szCs w:val="28"/>
    </w:rPr>
  </w:style>
  <w:style w:type="character" w:customStyle="1" w:styleId="WW8Num23z0">
    <w:name w:val="WW8Num23z0"/>
    <w:rsid w:val="002B6590"/>
    <w:rPr>
      <w:rFonts w:ascii="Symbol" w:hAnsi="Symbol" w:cs="Symbol" w:hint="default"/>
      <w:sz w:val="28"/>
      <w:szCs w:val="28"/>
    </w:rPr>
  </w:style>
  <w:style w:type="character" w:customStyle="1" w:styleId="WW8Num23z1">
    <w:name w:val="WW8Num23z1"/>
    <w:rsid w:val="002B6590"/>
    <w:rPr>
      <w:rFonts w:ascii="Courier New" w:hAnsi="Courier New" w:cs="Courier New" w:hint="default"/>
    </w:rPr>
  </w:style>
  <w:style w:type="character" w:customStyle="1" w:styleId="WW8Num23z2">
    <w:name w:val="WW8Num23z2"/>
    <w:rsid w:val="002B6590"/>
    <w:rPr>
      <w:rFonts w:ascii="Wingdings" w:hAnsi="Wingdings" w:cs="Wingdings" w:hint="default"/>
    </w:rPr>
  </w:style>
  <w:style w:type="character" w:customStyle="1" w:styleId="WW8Num24z0">
    <w:name w:val="WW8Num24z0"/>
    <w:rsid w:val="002B6590"/>
    <w:rPr>
      <w:rFonts w:ascii="Symbol" w:hAnsi="Symbol" w:cs="Symbol" w:hint="default"/>
    </w:rPr>
  </w:style>
  <w:style w:type="character" w:customStyle="1" w:styleId="WW8Num25z0">
    <w:name w:val="WW8Num25z0"/>
    <w:rsid w:val="002B6590"/>
    <w:rPr>
      <w:rFonts w:ascii="Symbol" w:hAnsi="Symbol" w:cs="Symbol" w:hint="default"/>
    </w:rPr>
  </w:style>
  <w:style w:type="character" w:customStyle="1" w:styleId="WW8Num26z0">
    <w:name w:val="WW8Num26z0"/>
    <w:rsid w:val="002B6590"/>
    <w:rPr>
      <w:rFonts w:ascii="Symbol" w:hAnsi="Symbol" w:cs="Symbol" w:hint="default"/>
      <w:b w:val="0"/>
      <w:i w:val="0"/>
      <w:u w:val="none"/>
    </w:rPr>
  </w:style>
  <w:style w:type="character" w:customStyle="1" w:styleId="WW8Num27z0">
    <w:name w:val="WW8Num27z0"/>
    <w:rsid w:val="002B6590"/>
    <w:rPr>
      <w:rFonts w:ascii="Symbol" w:hAnsi="Symbol" w:cs="Symbol" w:hint="default"/>
    </w:rPr>
  </w:style>
  <w:style w:type="character" w:customStyle="1" w:styleId="WW8Num28z0">
    <w:name w:val="WW8Num28z0"/>
    <w:rsid w:val="002B6590"/>
    <w:rPr>
      <w:rFonts w:ascii="Symbol" w:hAnsi="Symbol" w:cs="Symbol" w:hint="default"/>
      <w:sz w:val="28"/>
      <w:szCs w:val="28"/>
    </w:rPr>
  </w:style>
  <w:style w:type="character" w:customStyle="1" w:styleId="WW8Num2z1">
    <w:name w:val="WW8Num2z1"/>
    <w:rsid w:val="002B6590"/>
    <w:rPr>
      <w:rFonts w:ascii="Courier New" w:hAnsi="Courier New" w:cs="Courier New" w:hint="default"/>
    </w:rPr>
  </w:style>
  <w:style w:type="character" w:customStyle="1" w:styleId="WW8Num2z2">
    <w:name w:val="WW8Num2z2"/>
    <w:rsid w:val="002B6590"/>
    <w:rPr>
      <w:rFonts w:ascii="Wingdings" w:hAnsi="Wingdings" w:cs="Wingdings" w:hint="default"/>
    </w:rPr>
  </w:style>
  <w:style w:type="character" w:customStyle="1" w:styleId="WW8Num2z3">
    <w:name w:val="WW8Num2z3"/>
    <w:rsid w:val="002B6590"/>
    <w:rPr>
      <w:rFonts w:ascii="Symbol" w:hAnsi="Symbol" w:cs="Symbol" w:hint="default"/>
    </w:rPr>
  </w:style>
  <w:style w:type="character" w:customStyle="1" w:styleId="WW8Num3z1">
    <w:name w:val="WW8Num3z1"/>
    <w:rsid w:val="002B6590"/>
    <w:rPr>
      <w:rFonts w:ascii="Courier New" w:hAnsi="Courier New" w:cs="Courier New" w:hint="default"/>
    </w:rPr>
  </w:style>
  <w:style w:type="character" w:customStyle="1" w:styleId="WW8Num3z2">
    <w:name w:val="WW8Num3z2"/>
    <w:rsid w:val="002B6590"/>
    <w:rPr>
      <w:rFonts w:ascii="Wingdings" w:hAnsi="Wingdings" w:cs="Wingdings" w:hint="default"/>
    </w:rPr>
  </w:style>
  <w:style w:type="character" w:customStyle="1" w:styleId="WW8Num4z1">
    <w:name w:val="WW8Num4z1"/>
    <w:rsid w:val="002B6590"/>
    <w:rPr>
      <w:rFonts w:ascii="Courier New" w:hAnsi="Courier New" w:cs="Courier New" w:hint="default"/>
    </w:rPr>
  </w:style>
  <w:style w:type="character" w:customStyle="1" w:styleId="WW8Num4z3">
    <w:name w:val="WW8Num4z3"/>
    <w:rsid w:val="002B6590"/>
    <w:rPr>
      <w:rFonts w:ascii="Symbol" w:hAnsi="Symbol" w:cs="Symbol" w:hint="default"/>
    </w:rPr>
  </w:style>
  <w:style w:type="character" w:customStyle="1" w:styleId="WW8Num5z1">
    <w:name w:val="WW8Num5z1"/>
    <w:rsid w:val="002B6590"/>
    <w:rPr>
      <w:rFonts w:ascii="Courier New" w:hAnsi="Courier New" w:cs="Courier New" w:hint="default"/>
    </w:rPr>
  </w:style>
  <w:style w:type="character" w:customStyle="1" w:styleId="WW8Num5z3">
    <w:name w:val="WW8Num5z3"/>
    <w:rsid w:val="002B6590"/>
    <w:rPr>
      <w:rFonts w:ascii="Symbol" w:hAnsi="Symbol" w:cs="Symbol" w:hint="default"/>
    </w:rPr>
  </w:style>
  <w:style w:type="character" w:customStyle="1" w:styleId="WW8Num6z1">
    <w:name w:val="WW8Num6z1"/>
    <w:rsid w:val="002B6590"/>
    <w:rPr>
      <w:rFonts w:ascii="Courier New" w:hAnsi="Courier New" w:cs="Courier New" w:hint="default"/>
    </w:rPr>
  </w:style>
  <w:style w:type="character" w:customStyle="1" w:styleId="WW8Num6z2">
    <w:name w:val="WW8Num6z2"/>
    <w:rsid w:val="002B6590"/>
    <w:rPr>
      <w:rFonts w:ascii="Wingdings" w:hAnsi="Wingdings" w:cs="Wingdings" w:hint="default"/>
    </w:rPr>
  </w:style>
  <w:style w:type="character" w:customStyle="1" w:styleId="WW8Num7z1">
    <w:name w:val="WW8Num7z1"/>
    <w:rsid w:val="002B6590"/>
  </w:style>
  <w:style w:type="character" w:customStyle="1" w:styleId="WW8Num7z2">
    <w:name w:val="WW8Num7z2"/>
    <w:rsid w:val="002B6590"/>
  </w:style>
  <w:style w:type="character" w:customStyle="1" w:styleId="WW8Num7z3">
    <w:name w:val="WW8Num7z3"/>
    <w:rsid w:val="002B6590"/>
  </w:style>
  <w:style w:type="character" w:customStyle="1" w:styleId="WW8Num7z4">
    <w:name w:val="WW8Num7z4"/>
    <w:rsid w:val="002B6590"/>
  </w:style>
  <w:style w:type="character" w:customStyle="1" w:styleId="WW8Num7z5">
    <w:name w:val="WW8Num7z5"/>
    <w:rsid w:val="002B6590"/>
  </w:style>
  <w:style w:type="character" w:customStyle="1" w:styleId="WW8Num7z6">
    <w:name w:val="WW8Num7z6"/>
    <w:rsid w:val="002B6590"/>
  </w:style>
  <w:style w:type="character" w:customStyle="1" w:styleId="WW8Num7z7">
    <w:name w:val="WW8Num7z7"/>
    <w:rsid w:val="002B6590"/>
  </w:style>
  <w:style w:type="character" w:customStyle="1" w:styleId="WW8Num7z8">
    <w:name w:val="WW8Num7z8"/>
    <w:rsid w:val="002B6590"/>
  </w:style>
  <w:style w:type="character" w:customStyle="1" w:styleId="WW8Num8z1">
    <w:name w:val="WW8Num8z1"/>
    <w:rsid w:val="002B6590"/>
    <w:rPr>
      <w:rFonts w:ascii="Courier New" w:hAnsi="Courier New" w:cs="Courier New" w:hint="default"/>
    </w:rPr>
  </w:style>
  <w:style w:type="character" w:customStyle="1" w:styleId="WW8Num8z2">
    <w:name w:val="WW8Num8z2"/>
    <w:rsid w:val="002B6590"/>
    <w:rPr>
      <w:rFonts w:ascii="Wingdings" w:hAnsi="Wingdings" w:cs="Wingdings" w:hint="default"/>
    </w:rPr>
  </w:style>
  <w:style w:type="character" w:customStyle="1" w:styleId="WW8Num9z1">
    <w:name w:val="WW8Num9z1"/>
    <w:rsid w:val="002B6590"/>
    <w:rPr>
      <w:rFonts w:ascii="Courier New" w:hAnsi="Courier New" w:cs="Courier New" w:hint="default"/>
    </w:rPr>
  </w:style>
  <w:style w:type="character" w:customStyle="1" w:styleId="WW8Num9z2">
    <w:name w:val="WW8Num9z2"/>
    <w:rsid w:val="002B6590"/>
    <w:rPr>
      <w:rFonts w:ascii="Wingdings" w:hAnsi="Wingdings" w:cs="Wingdings" w:hint="default"/>
    </w:rPr>
  </w:style>
  <w:style w:type="character" w:customStyle="1" w:styleId="WW8Num10z1">
    <w:name w:val="WW8Num10z1"/>
    <w:rsid w:val="002B6590"/>
    <w:rPr>
      <w:rFonts w:ascii="Courier New" w:hAnsi="Courier New" w:cs="Courier New" w:hint="default"/>
    </w:rPr>
  </w:style>
  <w:style w:type="character" w:customStyle="1" w:styleId="WW8Num10z2">
    <w:name w:val="WW8Num10z2"/>
    <w:rsid w:val="002B6590"/>
    <w:rPr>
      <w:rFonts w:ascii="Wingdings" w:hAnsi="Wingdings" w:cs="Wingdings" w:hint="default"/>
    </w:rPr>
  </w:style>
  <w:style w:type="character" w:customStyle="1" w:styleId="WW8Num11z1">
    <w:name w:val="WW8Num11z1"/>
    <w:rsid w:val="002B6590"/>
    <w:rPr>
      <w:rFonts w:ascii="Courier New" w:hAnsi="Courier New" w:cs="Courier New" w:hint="default"/>
    </w:rPr>
  </w:style>
  <w:style w:type="character" w:customStyle="1" w:styleId="WW8Num11z2">
    <w:name w:val="WW8Num11z2"/>
    <w:rsid w:val="002B6590"/>
    <w:rPr>
      <w:rFonts w:ascii="Wingdings" w:hAnsi="Wingdings" w:cs="Wingdings" w:hint="default"/>
    </w:rPr>
  </w:style>
  <w:style w:type="character" w:customStyle="1" w:styleId="WW8Num12z1">
    <w:name w:val="WW8Num12z1"/>
    <w:rsid w:val="002B6590"/>
  </w:style>
  <w:style w:type="character" w:customStyle="1" w:styleId="WW8Num12z2">
    <w:name w:val="WW8Num12z2"/>
    <w:rsid w:val="002B6590"/>
  </w:style>
  <w:style w:type="character" w:customStyle="1" w:styleId="WW8Num12z3">
    <w:name w:val="WW8Num12z3"/>
    <w:rsid w:val="002B6590"/>
  </w:style>
  <w:style w:type="character" w:customStyle="1" w:styleId="WW8Num12z4">
    <w:name w:val="WW8Num12z4"/>
    <w:rsid w:val="002B6590"/>
  </w:style>
  <w:style w:type="character" w:customStyle="1" w:styleId="WW8Num12z5">
    <w:name w:val="WW8Num12z5"/>
    <w:rsid w:val="002B6590"/>
  </w:style>
  <w:style w:type="character" w:customStyle="1" w:styleId="WW8Num12z6">
    <w:name w:val="WW8Num12z6"/>
    <w:rsid w:val="002B6590"/>
  </w:style>
  <w:style w:type="character" w:customStyle="1" w:styleId="WW8Num12z7">
    <w:name w:val="WW8Num12z7"/>
    <w:rsid w:val="002B6590"/>
  </w:style>
  <w:style w:type="character" w:customStyle="1" w:styleId="WW8Num12z8">
    <w:name w:val="WW8Num12z8"/>
    <w:rsid w:val="002B6590"/>
  </w:style>
  <w:style w:type="character" w:customStyle="1" w:styleId="WW8Num13z1">
    <w:name w:val="WW8Num13z1"/>
    <w:rsid w:val="002B6590"/>
    <w:rPr>
      <w:rFonts w:ascii="Courier New" w:hAnsi="Courier New" w:cs="Courier New" w:hint="default"/>
    </w:rPr>
  </w:style>
  <w:style w:type="character" w:customStyle="1" w:styleId="WW8Num13z3">
    <w:name w:val="WW8Num13z3"/>
    <w:rsid w:val="002B6590"/>
    <w:rPr>
      <w:rFonts w:ascii="Symbol" w:hAnsi="Symbol" w:cs="Symbol" w:hint="default"/>
    </w:rPr>
  </w:style>
  <w:style w:type="character" w:customStyle="1" w:styleId="WW8Num14z1">
    <w:name w:val="WW8Num14z1"/>
    <w:rsid w:val="002B6590"/>
    <w:rPr>
      <w:rFonts w:ascii="Courier New" w:hAnsi="Courier New" w:cs="Courier New" w:hint="default"/>
    </w:rPr>
  </w:style>
  <w:style w:type="character" w:customStyle="1" w:styleId="WW8Num14z2">
    <w:name w:val="WW8Num14z2"/>
    <w:rsid w:val="002B6590"/>
    <w:rPr>
      <w:rFonts w:ascii="Wingdings" w:hAnsi="Wingdings" w:cs="Wingdings" w:hint="default"/>
    </w:rPr>
  </w:style>
  <w:style w:type="character" w:customStyle="1" w:styleId="WW8Num15z1">
    <w:name w:val="WW8Num15z1"/>
    <w:rsid w:val="002B6590"/>
    <w:rPr>
      <w:rFonts w:ascii="Courier New" w:hAnsi="Courier New" w:cs="Courier New" w:hint="default"/>
    </w:rPr>
  </w:style>
  <w:style w:type="character" w:customStyle="1" w:styleId="WW8Num15z2">
    <w:name w:val="WW8Num15z2"/>
    <w:rsid w:val="002B6590"/>
    <w:rPr>
      <w:rFonts w:ascii="Wingdings" w:hAnsi="Wingdings" w:cs="Wingdings" w:hint="default"/>
    </w:rPr>
  </w:style>
  <w:style w:type="character" w:customStyle="1" w:styleId="WW8Num16z1">
    <w:name w:val="WW8Num16z1"/>
    <w:rsid w:val="002B6590"/>
    <w:rPr>
      <w:rFonts w:ascii="Courier New" w:hAnsi="Courier New" w:cs="Courier New" w:hint="default"/>
    </w:rPr>
  </w:style>
  <w:style w:type="character" w:customStyle="1" w:styleId="WW8Num16z2">
    <w:name w:val="WW8Num16z2"/>
    <w:rsid w:val="002B6590"/>
    <w:rPr>
      <w:rFonts w:ascii="Wingdings" w:hAnsi="Wingdings" w:cs="Wingdings" w:hint="default"/>
    </w:rPr>
  </w:style>
  <w:style w:type="character" w:customStyle="1" w:styleId="WW8Num17z1">
    <w:name w:val="WW8Num17z1"/>
    <w:rsid w:val="002B6590"/>
    <w:rPr>
      <w:rFonts w:ascii="Courier New" w:hAnsi="Courier New" w:cs="Courier New" w:hint="default"/>
    </w:rPr>
  </w:style>
  <w:style w:type="character" w:customStyle="1" w:styleId="WW8Num17z2">
    <w:name w:val="WW8Num17z2"/>
    <w:rsid w:val="002B6590"/>
    <w:rPr>
      <w:rFonts w:ascii="Wingdings" w:hAnsi="Wingdings" w:cs="Wingdings" w:hint="default"/>
    </w:rPr>
  </w:style>
  <w:style w:type="character" w:customStyle="1" w:styleId="WW8Num18z1">
    <w:name w:val="WW8Num18z1"/>
    <w:rsid w:val="002B6590"/>
    <w:rPr>
      <w:rFonts w:ascii="Courier New" w:hAnsi="Courier New" w:cs="Courier New" w:hint="default"/>
    </w:rPr>
  </w:style>
  <w:style w:type="character" w:customStyle="1" w:styleId="WW8Num18z2">
    <w:name w:val="WW8Num18z2"/>
    <w:rsid w:val="002B6590"/>
    <w:rPr>
      <w:rFonts w:ascii="Wingdings" w:hAnsi="Wingdings" w:cs="Wingdings" w:hint="default"/>
    </w:rPr>
  </w:style>
  <w:style w:type="character" w:customStyle="1" w:styleId="WW8Num19z1">
    <w:name w:val="WW8Num19z1"/>
    <w:rsid w:val="002B6590"/>
    <w:rPr>
      <w:rFonts w:ascii="Courier New" w:hAnsi="Courier New" w:cs="Courier New" w:hint="default"/>
    </w:rPr>
  </w:style>
  <w:style w:type="character" w:customStyle="1" w:styleId="WW8Num19z2">
    <w:name w:val="WW8Num19z2"/>
    <w:rsid w:val="002B6590"/>
    <w:rPr>
      <w:rFonts w:ascii="Wingdings" w:hAnsi="Wingdings" w:cs="Wingdings" w:hint="default"/>
    </w:rPr>
  </w:style>
  <w:style w:type="character" w:customStyle="1" w:styleId="WW8Num20z1">
    <w:name w:val="WW8Num20z1"/>
    <w:rsid w:val="002B6590"/>
    <w:rPr>
      <w:rFonts w:ascii="Courier New" w:hAnsi="Courier New" w:cs="Courier New" w:hint="default"/>
    </w:rPr>
  </w:style>
  <w:style w:type="character" w:customStyle="1" w:styleId="WW8Num20z2">
    <w:name w:val="WW8Num20z2"/>
    <w:rsid w:val="002B6590"/>
    <w:rPr>
      <w:rFonts w:ascii="Wingdings" w:hAnsi="Wingdings" w:cs="Wingdings" w:hint="default"/>
    </w:rPr>
  </w:style>
  <w:style w:type="character" w:customStyle="1" w:styleId="WW8Num21z1">
    <w:name w:val="WW8Num21z1"/>
    <w:rsid w:val="002B6590"/>
    <w:rPr>
      <w:rFonts w:ascii="Courier New" w:hAnsi="Courier New" w:cs="Courier New" w:hint="default"/>
    </w:rPr>
  </w:style>
  <w:style w:type="character" w:customStyle="1" w:styleId="WW8Num21z2">
    <w:name w:val="WW8Num21z2"/>
    <w:rsid w:val="002B6590"/>
    <w:rPr>
      <w:rFonts w:ascii="Wingdings" w:hAnsi="Wingdings" w:cs="Wingdings" w:hint="default"/>
    </w:rPr>
  </w:style>
  <w:style w:type="character" w:customStyle="1" w:styleId="WW8Num22z1">
    <w:name w:val="WW8Num22z1"/>
    <w:rsid w:val="002B6590"/>
    <w:rPr>
      <w:rFonts w:ascii="Courier New" w:hAnsi="Courier New" w:cs="Courier New" w:hint="default"/>
    </w:rPr>
  </w:style>
  <w:style w:type="character" w:customStyle="1" w:styleId="WW8Num22z2">
    <w:name w:val="WW8Num22z2"/>
    <w:rsid w:val="002B6590"/>
    <w:rPr>
      <w:rFonts w:ascii="Wingdings" w:hAnsi="Wingdings" w:cs="Wingdings" w:hint="default"/>
    </w:rPr>
  </w:style>
  <w:style w:type="character" w:customStyle="1" w:styleId="WW8Num24z1">
    <w:name w:val="WW8Num24z1"/>
    <w:rsid w:val="002B6590"/>
    <w:rPr>
      <w:rFonts w:ascii="Courier New" w:hAnsi="Courier New" w:cs="Courier New" w:hint="default"/>
    </w:rPr>
  </w:style>
  <w:style w:type="character" w:customStyle="1" w:styleId="WW8Num24z2">
    <w:name w:val="WW8Num24z2"/>
    <w:rsid w:val="002B6590"/>
    <w:rPr>
      <w:rFonts w:ascii="Wingdings" w:hAnsi="Wingdings" w:cs="Wingdings" w:hint="default"/>
    </w:rPr>
  </w:style>
  <w:style w:type="character" w:customStyle="1" w:styleId="WW8Num25z1">
    <w:name w:val="WW8Num25z1"/>
    <w:rsid w:val="002B6590"/>
    <w:rPr>
      <w:rFonts w:ascii="Courier New" w:hAnsi="Courier New" w:cs="Courier New" w:hint="default"/>
    </w:rPr>
  </w:style>
  <w:style w:type="character" w:customStyle="1" w:styleId="WW8Num25z2">
    <w:name w:val="WW8Num25z2"/>
    <w:rsid w:val="002B6590"/>
    <w:rPr>
      <w:rFonts w:ascii="Wingdings" w:hAnsi="Wingdings" w:cs="Wingdings" w:hint="default"/>
    </w:rPr>
  </w:style>
  <w:style w:type="character" w:customStyle="1" w:styleId="WW8Num25z3">
    <w:name w:val="WW8Num25z3"/>
    <w:rsid w:val="002B6590"/>
    <w:rPr>
      <w:rFonts w:ascii="Symbol" w:hAnsi="Symbol" w:cs="Symbol" w:hint="default"/>
    </w:rPr>
  </w:style>
  <w:style w:type="character" w:customStyle="1" w:styleId="WW8Num26z1">
    <w:name w:val="WW8Num26z1"/>
    <w:rsid w:val="002B6590"/>
    <w:rPr>
      <w:rFonts w:ascii="Courier New" w:hAnsi="Courier New" w:cs="Courier New" w:hint="default"/>
    </w:rPr>
  </w:style>
  <w:style w:type="character" w:customStyle="1" w:styleId="WW8Num26z2">
    <w:name w:val="WW8Num26z2"/>
    <w:rsid w:val="002B6590"/>
    <w:rPr>
      <w:rFonts w:ascii="Wingdings" w:hAnsi="Wingdings" w:cs="Wingdings" w:hint="default"/>
    </w:rPr>
  </w:style>
  <w:style w:type="character" w:customStyle="1" w:styleId="WW8Num27z1">
    <w:name w:val="WW8Num27z1"/>
    <w:rsid w:val="002B6590"/>
    <w:rPr>
      <w:rFonts w:ascii="Courier New" w:hAnsi="Courier New" w:cs="Courier New" w:hint="default"/>
    </w:rPr>
  </w:style>
  <w:style w:type="character" w:customStyle="1" w:styleId="WW8Num27z2">
    <w:name w:val="WW8Num27z2"/>
    <w:rsid w:val="002B6590"/>
    <w:rPr>
      <w:rFonts w:ascii="Wingdings" w:hAnsi="Wingdings" w:cs="Wingdings" w:hint="default"/>
    </w:rPr>
  </w:style>
  <w:style w:type="character" w:customStyle="1" w:styleId="10">
    <w:name w:val="Основной шрифт абзаца1"/>
    <w:rsid w:val="002B6590"/>
  </w:style>
  <w:style w:type="character" w:customStyle="1" w:styleId="a4">
    <w:name w:val="Текст выноски Знак"/>
    <w:rsid w:val="002B6590"/>
    <w:rPr>
      <w:rFonts w:ascii="Tahoma" w:hAnsi="Tahoma" w:cs="Tahoma"/>
      <w:sz w:val="16"/>
      <w:szCs w:val="16"/>
    </w:rPr>
  </w:style>
  <w:style w:type="character" w:customStyle="1" w:styleId="a5">
    <w:name w:val="Схема документа Знак"/>
    <w:rsid w:val="002B6590"/>
    <w:rPr>
      <w:rFonts w:ascii="Tahoma" w:hAnsi="Tahoma" w:cs="Tahoma"/>
      <w:sz w:val="16"/>
      <w:szCs w:val="16"/>
    </w:rPr>
  </w:style>
  <w:style w:type="character" w:customStyle="1" w:styleId="a6">
    <w:name w:val="Верхний колонтитул Знак"/>
    <w:basedOn w:val="10"/>
    <w:uiPriority w:val="99"/>
    <w:rsid w:val="002B6590"/>
  </w:style>
  <w:style w:type="character" w:customStyle="1" w:styleId="a7">
    <w:name w:val="Нижний колонтитул Знак"/>
    <w:basedOn w:val="10"/>
    <w:rsid w:val="002B6590"/>
  </w:style>
  <w:style w:type="character" w:customStyle="1" w:styleId="a8">
    <w:name w:val="Без интервала Знак"/>
    <w:rsid w:val="002B6590"/>
    <w:rPr>
      <w:rFonts w:eastAsia="Times New Roman"/>
      <w:sz w:val="22"/>
      <w:szCs w:val="22"/>
      <w:lang w:val="ru-RU" w:bidi="ar-SA"/>
    </w:rPr>
  </w:style>
  <w:style w:type="character" w:customStyle="1" w:styleId="11">
    <w:name w:val="Знак примечания1"/>
    <w:rsid w:val="002B6590"/>
    <w:rPr>
      <w:sz w:val="16"/>
      <w:szCs w:val="16"/>
    </w:rPr>
  </w:style>
  <w:style w:type="character" w:styleId="a9">
    <w:name w:val="page number"/>
    <w:basedOn w:val="10"/>
    <w:rsid w:val="002B6590"/>
  </w:style>
  <w:style w:type="character" w:styleId="aa">
    <w:name w:val="Hyperlink"/>
    <w:rsid w:val="002B6590"/>
    <w:rPr>
      <w:color w:val="0000FF"/>
      <w:u w:val="single"/>
    </w:rPr>
  </w:style>
  <w:style w:type="character" w:styleId="ab">
    <w:name w:val="Strong"/>
    <w:uiPriority w:val="22"/>
    <w:qFormat/>
    <w:rsid w:val="002B6590"/>
    <w:rPr>
      <w:b/>
      <w:bCs/>
    </w:rPr>
  </w:style>
  <w:style w:type="character" w:customStyle="1" w:styleId="highlighthighlightactive">
    <w:name w:val="highlight highlight_active"/>
    <w:basedOn w:val="10"/>
    <w:rsid w:val="002B6590"/>
  </w:style>
  <w:style w:type="character" w:customStyle="1" w:styleId="12">
    <w:name w:val="Заголовок 1 Знак"/>
    <w:rsid w:val="002B6590"/>
    <w:rPr>
      <w:rFonts w:ascii="Times New Roman" w:eastAsia="Times New Roman" w:hAnsi="Times New Roman" w:cs="Times New Roman"/>
      <w:b/>
      <w:bCs/>
      <w:kern w:val="1"/>
      <w:sz w:val="48"/>
      <w:szCs w:val="48"/>
    </w:rPr>
  </w:style>
  <w:style w:type="paragraph" w:customStyle="1" w:styleId="ac">
    <w:name w:val="Заголовок"/>
    <w:basedOn w:val="a"/>
    <w:next w:val="a0"/>
    <w:rsid w:val="002B6590"/>
    <w:pPr>
      <w:keepNext/>
      <w:spacing w:before="240" w:after="120"/>
    </w:pPr>
    <w:rPr>
      <w:rFonts w:ascii="Liberation Sans" w:eastAsia="Microsoft YaHei" w:hAnsi="Liberation Sans" w:cs="Mangal"/>
      <w:sz w:val="28"/>
      <w:szCs w:val="28"/>
    </w:rPr>
  </w:style>
  <w:style w:type="paragraph" w:styleId="a0">
    <w:name w:val="Body Text"/>
    <w:basedOn w:val="a"/>
    <w:rsid w:val="002B6590"/>
    <w:pPr>
      <w:spacing w:after="140" w:line="288" w:lineRule="auto"/>
    </w:pPr>
  </w:style>
  <w:style w:type="paragraph" w:styleId="ad">
    <w:name w:val="List"/>
    <w:basedOn w:val="a0"/>
    <w:rsid w:val="002B6590"/>
    <w:rPr>
      <w:rFonts w:cs="Mangal"/>
    </w:rPr>
  </w:style>
  <w:style w:type="paragraph" w:styleId="ae">
    <w:name w:val="caption"/>
    <w:basedOn w:val="a"/>
    <w:qFormat/>
    <w:rsid w:val="002B6590"/>
    <w:pPr>
      <w:suppressLineNumbers/>
      <w:spacing w:before="120" w:after="120"/>
    </w:pPr>
    <w:rPr>
      <w:rFonts w:cs="Mangal"/>
      <w:i/>
      <w:iCs/>
      <w:sz w:val="24"/>
      <w:szCs w:val="24"/>
    </w:rPr>
  </w:style>
  <w:style w:type="paragraph" w:customStyle="1" w:styleId="13">
    <w:name w:val="Указатель1"/>
    <w:basedOn w:val="a"/>
    <w:rsid w:val="002B6590"/>
    <w:pPr>
      <w:suppressLineNumbers/>
    </w:pPr>
    <w:rPr>
      <w:rFonts w:cs="Mangal"/>
    </w:rPr>
  </w:style>
  <w:style w:type="paragraph" w:styleId="af">
    <w:name w:val="List Paragraph"/>
    <w:basedOn w:val="a"/>
    <w:uiPriority w:val="34"/>
    <w:qFormat/>
    <w:rsid w:val="002B6590"/>
    <w:pPr>
      <w:ind w:left="720"/>
      <w:contextualSpacing/>
    </w:pPr>
  </w:style>
  <w:style w:type="paragraph" w:customStyle="1" w:styleId="14">
    <w:name w:val="Текст1"/>
    <w:basedOn w:val="a"/>
    <w:rsid w:val="002B6590"/>
    <w:pPr>
      <w:widowControl w:val="0"/>
    </w:pPr>
    <w:rPr>
      <w:rFonts w:ascii="Courier New" w:eastAsia="Times New Roman" w:hAnsi="Courier New"/>
      <w:sz w:val="20"/>
      <w:szCs w:val="20"/>
    </w:rPr>
  </w:style>
  <w:style w:type="paragraph" w:styleId="af0">
    <w:name w:val="Balloon Text"/>
    <w:basedOn w:val="a"/>
    <w:rsid w:val="002B6590"/>
    <w:rPr>
      <w:rFonts w:ascii="Tahoma" w:hAnsi="Tahoma" w:cs="Tahoma"/>
      <w:sz w:val="16"/>
      <w:szCs w:val="16"/>
    </w:rPr>
  </w:style>
  <w:style w:type="paragraph" w:customStyle="1" w:styleId="15">
    <w:name w:val="Схема документа1"/>
    <w:basedOn w:val="a"/>
    <w:rsid w:val="002B6590"/>
    <w:rPr>
      <w:rFonts w:ascii="Tahoma" w:hAnsi="Tahoma" w:cs="Tahoma"/>
      <w:sz w:val="16"/>
      <w:szCs w:val="16"/>
    </w:rPr>
  </w:style>
  <w:style w:type="paragraph" w:styleId="af1">
    <w:name w:val="header"/>
    <w:basedOn w:val="a"/>
    <w:uiPriority w:val="99"/>
    <w:rsid w:val="002B6590"/>
  </w:style>
  <w:style w:type="paragraph" w:styleId="af2">
    <w:name w:val="footer"/>
    <w:basedOn w:val="a"/>
    <w:rsid w:val="002B6590"/>
  </w:style>
  <w:style w:type="paragraph" w:styleId="af3">
    <w:name w:val="No Spacing"/>
    <w:qFormat/>
    <w:rsid w:val="002B6590"/>
    <w:pPr>
      <w:suppressAutoHyphens/>
    </w:pPr>
    <w:rPr>
      <w:rFonts w:ascii="Calibri" w:hAnsi="Calibri"/>
      <w:sz w:val="22"/>
      <w:szCs w:val="22"/>
      <w:lang w:eastAsia="zh-CN"/>
    </w:rPr>
  </w:style>
  <w:style w:type="paragraph" w:customStyle="1" w:styleId="16">
    <w:name w:val="Текст примечания1"/>
    <w:basedOn w:val="a"/>
    <w:rsid w:val="002B6590"/>
    <w:rPr>
      <w:sz w:val="20"/>
      <w:szCs w:val="20"/>
    </w:rPr>
  </w:style>
  <w:style w:type="paragraph" w:styleId="af4">
    <w:name w:val="annotation subject"/>
    <w:basedOn w:val="16"/>
    <w:next w:val="16"/>
    <w:rsid w:val="002B6590"/>
    <w:rPr>
      <w:b/>
      <w:bCs/>
    </w:rPr>
  </w:style>
  <w:style w:type="paragraph" w:styleId="af5">
    <w:name w:val="Normal (Web)"/>
    <w:basedOn w:val="a"/>
    <w:uiPriority w:val="99"/>
    <w:rsid w:val="002B6590"/>
    <w:pPr>
      <w:spacing w:before="280" w:after="280"/>
    </w:pPr>
    <w:rPr>
      <w:rFonts w:ascii="Times New Roman" w:eastAsia="Times New Roman" w:hAnsi="Times New Roman"/>
      <w:sz w:val="24"/>
      <w:szCs w:val="24"/>
    </w:rPr>
  </w:style>
  <w:style w:type="paragraph" w:customStyle="1" w:styleId="western">
    <w:name w:val="western"/>
    <w:basedOn w:val="a"/>
    <w:rsid w:val="002B6590"/>
    <w:pPr>
      <w:spacing w:before="280" w:after="115"/>
      <w:ind w:firstLine="562"/>
    </w:pPr>
    <w:rPr>
      <w:rFonts w:ascii="Arial" w:eastAsia="Times New Roman" w:hAnsi="Arial" w:cs="Arial"/>
      <w:color w:val="000000"/>
      <w:sz w:val="24"/>
      <w:szCs w:val="24"/>
    </w:rPr>
  </w:style>
  <w:style w:type="paragraph" w:customStyle="1" w:styleId="top1">
    <w:name w:val="top1"/>
    <w:basedOn w:val="a"/>
    <w:rsid w:val="002B6590"/>
    <w:pPr>
      <w:spacing w:before="280" w:after="280"/>
    </w:pPr>
    <w:rPr>
      <w:rFonts w:ascii="Tahoma" w:eastAsia="Times New Roman" w:hAnsi="Tahoma" w:cs="Tahoma"/>
      <w:b/>
      <w:bCs/>
      <w:sz w:val="20"/>
      <w:szCs w:val="20"/>
    </w:rPr>
  </w:style>
  <w:style w:type="paragraph" w:customStyle="1" w:styleId="af6">
    <w:name w:val="Содержимое таблицы"/>
    <w:basedOn w:val="a"/>
    <w:rsid w:val="002B6590"/>
    <w:pPr>
      <w:suppressLineNumbers/>
    </w:pPr>
  </w:style>
  <w:style w:type="paragraph" w:customStyle="1" w:styleId="af7">
    <w:name w:val="Заголовок таблицы"/>
    <w:basedOn w:val="af6"/>
    <w:rsid w:val="002B6590"/>
    <w:pPr>
      <w:jc w:val="center"/>
    </w:pPr>
    <w:rPr>
      <w:b/>
      <w:bCs/>
    </w:rPr>
  </w:style>
  <w:style w:type="paragraph" w:styleId="af8">
    <w:name w:val="Body Text Indent"/>
    <w:basedOn w:val="a"/>
    <w:link w:val="af9"/>
    <w:uiPriority w:val="99"/>
    <w:unhideWhenUsed/>
    <w:rsid w:val="00A108DF"/>
    <w:pPr>
      <w:spacing w:after="120"/>
      <w:ind w:left="283"/>
    </w:pPr>
  </w:style>
  <w:style w:type="character" w:customStyle="1" w:styleId="af9">
    <w:name w:val="Основной текст с отступом Знак"/>
    <w:basedOn w:val="a1"/>
    <w:link w:val="af8"/>
    <w:uiPriority w:val="99"/>
    <w:rsid w:val="00A108DF"/>
    <w:rPr>
      <w:rFonts w:ascii="Calibri" w:eastAsia="Calibri" w:hAnsi="Calibri"/>
      <w:sz w:val="22"/>
      <w:szCs w:val="22"/>
      <w:lang w:eastAsia="zh-CN"/>
    </w:rPr>
  </w:style>
  <w:style w:type="character" w:customStyle="1" w:styleId="apple-style-span">
    <w:name w:val="apple-style-span"/>
    <w:basedOn w:val="a1"/>
    <w:rsid w:val="0055428A"/>
  </w:style>
  <w:style w:type="character" w:customStyle="1" w:styleId="afa">
    <w:name w:val="Гипертекстовая ссылка"/>
    <w:basedOn w:val="a1"/>
    <w:uiPriority w:val="99"/>
    <w:rsid w:val="006233CC"/>
    <w:rPr>
      <w:rFonts w:cs="Times New Roman"/>
      <w:color w:val="008000"/>
    </w:rPr>
  </w:style>
  <w:style w:type="table" w:styleId="afb">
    <w:name w:val="Table Grid"/>
    <w:basedOn w:val="a2"/>
    <w:uiPriority w:val="39"/>
    <w:rsid w:val="00701D7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
    <w:name w:val="c1"/>
    <w:basedOn w:val="a1"/>
    <w:rsid w:val="00701D7E"/>
  </w:style>
  <w:style w:type="character" w:styleId="afc">
    <w:name w:val="Emphasis"/>
    <w:basedOn w:val="a1"/>
    <w:uiPriority w:val="20"/>
    <w:qFormat/>
    <w:rsid w:val="00735A73"/>
    <w:rPr>
      <w:i/>
      <w:iCs/>
    </w:rPr>
  </w:style>
  <w:style w:type="character" w:customStyle="1" w:styleId="c4">
    <w:name w:val="c4"/>
    <w:basedOn w:val="a1"/>
    <w:rsid w:val="00C57157"/>
  </w:style>
</w:styles>
</file>

<file path=word/webSettings.xml><?xml version="1.0" encoding="utf-8"?>
<w:webSettings xmlns:r="http://schemas.openxmlformats.org/officeDocument/2006/relationships" xmlns:w="http://schemas.openxmlformats.org/wordprocessingml/2006/main">
  <w:divs>
    <w:div w:id="474298313">
      <w:bodyDiv w:val="1"/>
      <w:marLeft w:val="0"/>
      <w:marRight w:val="0"/>
      <w:marTop w:val="0"/>
      <w:marBottom w:val="0"/>
      <w:divBdr>
        <w:top w:val="none" w:sz="0" w:space="0" w:color="auto"/>
        <w:left w:val="none" w:sz="0" w:space="0" w:color="auto"/>
        <w:bottom w:val="none" w:sz="0" w:space="0" w:color="auto"/>
        <w:right w:val="none" w:sz="0" w:space="0" w:color="auto"/>
      </w:divBdr>
    </w:div>
    <w:div w:id="565922710">
      <w:bodyDiv w:val="1"/>
      <w:marLeft w:val="0"/>
      <w:marRight w:val="0"/>
      <w:marTop w:val="0"/>
      <w:marBottom w:val="0"/>
      <w:divBdr>
        <w:top w:val="none" w:sz="0" w:space="0" w:color="auto"/>
        <w:left w:val="none" w:sz="0" w:space="0" w:color="auto"/>
        <w:bottom w:val="none" w:sz="0" w:space="0" w:color="auto"/>
        <w:right w:val="none" w:sz="0" w:space="0" w:color="auto"/>
      </w:divBdr>
    </w:div>
    <w:div w:id="686905038">
      <w:bodyDiv w:val="1"/>
      <w:marLeft w:val="0"/>
      <w:marRight w:val="0"/>
      <w:marTop w:val="0"/>
      <w:marBottom w:val="0"/>
      <w:divBdr>
        <w:top w:val="none" w:sz="0" w:space="0" w:color="auto"/>
        <w:left w:val="none" w:sz="0" w:space="0" w:color="auto"/>
        <w:bottom w:val="none" w:sz="0" w:space="0" w:color="auto"/>
        <w:right w:val="none" w:sz="0" w:space="0" w:color="auto"/>
      </w:divBdr>
    </w:div>
    <w:div w:id="1165900988">
      <w:bodyDiv w:val="1"/>
      <w:marLeft w:val="0"/>
      <w:marRight w:val="0"/>
      <w:marTop w:val="0"/>
      <w:marBottom w:val="0"/>
      <w:divBdr>
        <w:top w:val="none" w:sz="0" w:space="0" w:color="auto"/>
        <w:left w:val="none" w:sz="0" w:space="0" w:color="auto"/>
        <w:bottom w:val="none" w:sz="0" w:space="0" w:color="auto"/>
        <w:right w:val="none" w:sz="0" w:space="0" w:color="auto"/>
      </w:divBdr>
    </w:div>
    <w:div w:id="1204512964">
      <w:bodyDiv w:val="1"/>
      <w:marLeft w:val="0"/>
      <w:marRight w:val="0"/>
      <w:marTop w:val="0"/>
      <w:marBottom w:val="0"/>
      <w:divBdr>
        <w:top w:val="none" w:sz="0" w:space="0" w:color="auto"/>
        <w:left w:val="none" w:sz="0" w:space="0" w:color="auto"/>
        <w:bottom w:val="none" w:sz="0" w:space="0" w:color="auto"/>
        <w:right w:val="none" w:sz="0" w:space="0" w:color="auto"/>
      </w:divBdr>
    </w:div>
    <w:div w:id="1697390369">
      <w:bodyDiv w:val="1"/>
      <w:marLeft w:val="0"/>
      <w:marRight w:val="0"/>
      <w:marTop w:val="0"/>
      <w:marBottom w:val="0"/>
      <w:divBdr>
        <w:top w:val="none" w:sz="0" w:space="0" w:color="auto"/>
        <w:left w:val="none" w:sz="0" w:space="0" w:color="auto"/>
        <w:bottom w:val="none" w:sz="0" w:space="0" w:color="auto"/>
        <w:right w:val="none" w:sz="0" w:space="0" w:color="auto"/>
      </w:divBdr>
    </w:div>
    <w:div w:id="18082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A9C9F-83EE-472B-902D-69E33BBC1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62</Pages>
  <Words>13237</Words>
  <Characters>75457</Characters>
  <Application>Microsoft Office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Home</Company>
  <LinksUpToDate>false</LinksUpToDate>
  <CharactersWithSpaces>88517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CHANGE_ME1</dc:creator>
  <cp:lastModifiedBy>Ольга</cp:lastModifiedBy>
  <cp:revision>2</cp:revision>
  <cp:lastPrinted>2016-11-10T00:12:00Z</cp:lastPrinted>
  <dcterms:created xsi:type="dcterms:W3CDTF">2019-03-07T01:17:00Z</dcterms:created>
  <dcterms:modified xsi:type="dcterms:W3CDTF">2019-03-07T01:17:00Z</dcterms:modified>
</cp:coreProperties>
</file>